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D8E" w:rsidRDefault="00664D8E" w:rsidP="00C9487B">
      <w:pPr>
        <w:spacing w:after="0" w:line="360" w:lineRule="auto"/>
        <w:jc w:val="center"/>
        <w:rPr>
          <w:rFonts w:ascii="Times New Roman" w:hAnsi="Times New Roman"/>
          <w:b/>
          <w:sz w:val="28"/>
          <w:szCs w:val="28"/>
        </w:rPr>
      </w:pPr>
      <w:r>
        <w:rPr>
          <w:noProof/>
        </w:rPr>
        <w:drawing>
          <wp:inline distT="0" distB="0" distL="0" distR="0">
            <wp:extent cx="6210300" cy="8548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48370"/>
                    </a:xfrm>
                    <a:prstGeom prst="rect">
                      <a:avLst/>
                    </a:prstGeom>
                    <a:noFill/>
                    <a:ln>
                      <a:noFill/>
                    </a:ln>
                  </pic:spPr>
                </pic:pic>
              </a:graphicData>
            </a:graphic>
          </wp:inline>
        </w:drawing>
      </w:r>
    </w:p>
    <w:p w:rsidR="00664D8E" w:rsidRDefault="00664D8E" w:rsidP="00C9487B">
      <w:pPr>
        <w:spacing w:after="0" w:line="360" w:lineRule="auto"/>
        <w:jc w:val="center"/>
        <w:rPr>
          <w:rFonts w:ascii="Times New Roman" w:hAnsi="Times New Roman"/>
          <w:b/>
          <w:sz w:val="28"/>
          <w:szCs w:val="28"/>
        </w:rPr>
      </w:pPr>
    </w:p>
    <w:p w:rsidR="00664D8E" w:rsidRDefault="00664D8E" w:rsidP="00C9487B">
      <w:pPr>
        <w:spacing w:after="0" w:line="360" w:lineRule="auto"/>
        <w:jc w:val="center"/>
        <w:rPr>
          <w:rFonts w:ascii="Times New Roman" w:hAnsi="Times New Roman"/>
          <w:b/>
          <w:sz w:val="28"/>
          <w:szCs w:val="28"/>
        </w:rPr>
      </w:pPr>
    </w:p>
    <w:p w:rsidR="00C9487B" w:rsidRDefault="00C9487B" w:rsidP="00C9487B">
      <w:pPr>
        <w:spacing w:after="0" w:line="360" w:lineRule="auto"/>
        <w:jc w:val="center"/>
        <w:rPr>
          <w:rFonts w:ascii="Times New Roman" w:hAnsi="Times New Roman"/>
          <w:b/>
          <w:sz w:val="28"/>
          <w:szCs w:val="28"/>
        </w:rPr>
      </w:pPr>
      <w:bookmarkStart w:id="0" w:name="_GoBack"/>
      <w:bookmarkEnd w:id="0"/>
      <w:r w:rsidRPr="009620B9">
        <w:rPr>
          <w:rFonts w:ascii="Times New Roman" w:hAnsi="Times New Roman"/>
          <w:b/>
          <w:sz w:val="28"/>
          <w:szCs w:val="28"/>
        </w:rPr>
        <w:lastRenderedPageBreak/>
        <w:t>Информационная карта образовательной программы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6468"/>
      </w:tblGrid>
      <w:tr w:rsidR="00C9487B" w:rsidRPr="00D819C7" w:rsidTr="00177733">
        <w:trPr>
          <w:trHeight w:val="1008"/>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1. Образовательная организация</w:t>
            </w:r>
          </w:p>
        </w:tc>
        <w:tc>
          <w:tcPr>
            <w:tcW w:w="6468" w:type="dxa"/>
          </w:tcPr>
          <w:p w:rsidR="00C9487B" w:rsidRPr="00D819C7" w:rsidRDefault="00C9487B" w:rsidP="00D819C7">
            <w:pPr>
              <w:pStyle w:val="a7"/>
              <w:spacing w:line="360" w:lineRule="auto"/>
              <w:rPr>
                <w:rFonts w:cs="Times New Roman"/>
                <w:szCs w:val="24"/>
              </w:rPr>
            </w:pPr>
            <w:r w:rsidRPr="00D819C7">
              <w:rPr>
                <w:rFonts w:cs="Times New Roman"/>
                <w:szCs w:val="24"/>
              </w:rPr>
              <w:t xml:space="preserve">Муниципальное </w:t>
            </w:r>
            <w:r w:rsidR="00D819C7" w:rsidRPr="00D819C7">
              <w:rPr>
                <w:rFonts w:cs="Times New Roman"/>
                <w:szCs w:val="24"/>
              </w:rPr>
              <w:t>бюджетное образовательное</w:t>
            </w:r>
            <w:r w:rsidRPr="00D819C7">
              <w:rPr>
                <w:rFonts w:cs="Times New Roman"/>
                <w:szCs w:val="24"/>
              </w:rPr>
              <w:t xml:space="preserve"> учреждение дополнительного образования «Дом детства и юношества» Мамадышского </w:t>
            </w:r>
            <w:r w:rsidR="00D819C7" w:rsidRPr="00D819C7">
              <w:rPr>
                <w:rFonts w:cs="Times New Roman"/>
                <w:szCs w:val="24"/>
              </w:rPr>
              <w:t>муниципального района</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2.Полное название программы</w:t>
            </w:r>
          </w:p>
        </w:tc>
        <w:tc>
          <w:tcPr>
            <w:tcW w:w="6468" w:type="dxa"/>
          </w:tcPr>
          <w:p w:rsidR="00C9487B" w:rsidRPr="00D819C7" w:rsidRDefault="00C9487B" w:rsidP="00D819C7">
            <w:pPr>
              <w:pStyle w:val="a7"/>
              <w:spacing w:line="360" w:lineRule="auto"/>
              <w:rPr>
                <w:rFonts w:cs="Times New Roman"/>
                <w:szCs w:val="24"/>
              </w:rPr>
            </w:pPr>
            <w:r w:rsidRPr="00D819C7">
              <w:rPr>
                <w:rFonts w:cs="Times New Roman"/>
                <w:szCs w:val="24"/>
              </w:rPr>
              <w:t xml:space="preserve">Дополнительная общеобразовательная </w:t>
            </w:r>
            <w:r w:rsidR="00D819C7" w:rsidRPr="00D819C7">
              <w:rPr>
                <w:rFonts w:cs="Times New Roman"/>
                <w:szCs w:val="24"/>
              </w:rPr>
              <w:t>общеразвивающая программа «Эколог – исследователь</w:t>
            </w:r>
            <w:r w:rsidRPr="00D819C7">
              <w:rPr>
                <w:rFonts w:cs="Times New Roman"/>
                <w:szCs w:val="24"/>
              </w:rPr>
              <w:t>»</w:t>
            </w:r>
          </w:p>
        </w:tc>
      </w:tr>
      <w:tr w:rsidR="00C9487B" w:rsidRPr="00D819C7" w:rsidTr="00177733">
        <w:trPr>
          <w:jc w:val="center"/>
        </w:trPr>
        <w:tc>
          <w:tcPr>
            <w:tcW w:w="3636" w:type="dxa"/>
          </w:tcPr>
          <w:p w:rsidR="00C9487B" w:rsidRPr="00D819C7" w:rsidRDefault="00D819C7" w:rsidP="00D819C7">
            <w:pPr>
              <w:pStyle w:val="a7"/>
              <w:spacing w:line="360" w:lineRule="auto"/>
              <w:rPr>
                <w:rFonts w:cs="Times New Roman"/>
                <w:b/>
                <w:szCs w:val="24"/>
              </w:rPr>
            </w:pPr>
            <w:r w:rsidRPr="00D819C7">
              <w:rPr>
                <w:rFonts w:cs="Times New Roman"/>
                <w:b/>
                <w:szCs w:val="24"/>
              </w:rPr>
              <w:t>3</w:t>
            </w:r>
            <w:r w:rsidRPr="00D819C7">
              <w:rPr>
                <w:rFonts w:cs="Times New Roman"/>
                <w:b/>
                <w:szCs w:val="24"/>
                <w:lang w:val="en-US"/>
              </w:rPr>
              <w:t>.</w:t>
            </w:r>
            <w:r w:rsidRPr="00D819C7">
              <w:rPr>
                <w:rFonts w:cs="Times New Roman"/>
                <w:b/>
                <w:szCs w:val="24"/>
              </w:rPr>
              <w:t>Направленность программы</w:t>
            </w:r>
          </w:p>
        </w:tc>
        <w:tc>
          <w:tcPr>
            <w:tcW w:w="6468" w:type="dxa"/>
          </w:tcPr>
          <w:p w:rsidR="00C9487B" w:rsidRPr="00D819C7" w:rsidRDefault="00C9487B" w:rsidP="00D819C7">
            <w:pPr>
              <w:pStyle w:val="a7"/>
              <w:spacing w:line="360" w:lineRule="auto"/>
              <w:rPr>
                <w:rFonts w:cs="Times New Roman"/>
                <w:szCs w:val="24"/>
              </w:rPr>
            </w:pPr>
            <w:r w:rsidRPr="00D819C7">
              <w:rPr>
                <w:rFonts w:cs="Times New Roman"/>
                <w:szCs w:val="24"/>
              </w:rPr>
              <w:t>Естественнонаучная</w:t>
            </w:r>
          </w:p>
        </w:tc>
      </w:tr>
      <w:tr w:rsidR="00C9487B" w:rsidRPr="00D819C7" w:rsidTr="00177733">
        <w:trPr>
          <w:jc w:val="center"/>
        </w:trPr>
        <w:tc>
          <w:tcPr>
            <w:tcW w:w="10104" w:type="dxa"/>
            <w:gridSpan w:val="2"/>
          </w:tcPr>
          <w:p w:rsidR="00C9487B" w:rsidRPr="00D819C7" w:rsidRDefault="00C9487B" w:rsidP="00D819C7">
            <w:pPr>
              <w:pStyle w:val="a7"/>
              <w:spacing w:line="360" w:lineRule="auto"/>
              <w:rPr>
                <w:rFonts w:cs="Times New Roman"/>
                <w:b/>
                <w:szCs w:val="24"/>
              </w:rPr>
            </w:pPr>
            <w:r w:rsidRPr="00D819C7">
              <w:rPr>
                <w:rFonts w:cs="Times New Roman"/>
                <w:b/>
                <w:szCs w:val="24"/>
              </w:rPr>
              <w:t>4</w:t>
            </w:r>
            <w:r w:rsidRPr="00D819C7">
              <w:rPr>
                <w:rFonts w:cs="Times New Roman"/>
                <w:b/>
                <w:szCs w:val="24"/>
                <w:lang w:val="en-US"/>
              </w:rPr>
              <w:t>.</w:t>
            </w:r>
            <w:r w:rsidRPr="00D819C7">
              <w:rPr>
                <w:rFonts w:cs="Times New Roman"/>
                <w:b/>
                <w:szCs w:val="24"/>
              </w:rPr>
              <w:t xml:space="preserve"> Сведения о разработчиках:</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4.1.Ф.И.О., должность</w:t>
            </w:r>
          </w:p>
          <w:p w:rsidR="00C9487B" w:rsidRPr="00D819C7" w:rsidRDefault="00C9487B" w:rsidP="00D819C7">
            <w:pPr>
              <w:pStyle w:val="a7"/>
              <w:spacing w:line="360" w:lineRule="auto"/>
              <w:rPr>
                <w:rFonts w:cs="Times New Roman"/>
                <w:b/>
                <w:szCs w:val="24"/>
              </w:rPr>
            </w:pPr>
          </w:p>
        </w:tc>
        <w:tc>
          <w:tcPr>
            <w:tcW w:w="6468" w:type="dxa"/>
          </w:tcPr>
          <w:p w:rsidR="00C9487B" w:rsidRPr="00D819C7" w:rsidRDefault="00D819C7" w:rsidP="00D819C7">
            <w:pPr>
              <w:pStyle w:val="a7"/>
              <w:spacing w:line="360" w:lineRule="auto"/>
              <w:rPr>
                <w:rFonts w:cs="Times New Roman"/>
                <w:szCs w:val="24"/>
              </w:rPr>
            </w:pPr>
            <w:r w:rsidRPr="00D819C7">
              <w:rPr>
                <w:rFonts w:cs="Times New Roman"/>
                <w:szCs w:val="24"/>
              </w:rPr>
              <w:t>Запольская Елена Николаевна</w:t>
            </w:r>
            <w:r w:rsidR="00C9487B" w:rsidRPr="00D819C7">
              <w:rPr>
                <w:rFonts w:cs="Times New Roman"/>
                <w:szCs w:val="24"/>
              </w:rPr>
              <w:t>, педагог дополнительного образования высшей квалификационной категории;</w:t>
            </w:r>
          </w:p>
        </w:tc>
      </w:tr>
      <w:tr w:rsidR="00C9487B" w:rsidRPr="00D819C7" w:rsidTr="00177733">
        <w:trPr>
          <w:jc w:val="center"/>
        </w:trPr>
        <w:tc>
          <w:tcPr>
            <w:tcW w:w="10104" w:type="dxa"/>
            <w:gridSpan w:val="2"/>
          </w:tcPr>
          <w:p w:rsidR="00C9487B" w:rsidRPr="00D819C7" w:rsidRDefault="00C9487B" w:rsidP="00D819C7">
            <w:pPr>
              <w:pStyle w:val="a7"/>
              <w:spacing w:line="360" w:lineRule="auto"/>
              <w:rPr>
                <w:rFonts w:cs="Times New Roman"/>
                <w:b/>
                <w:szCs w:val="24"/>
              </w:rPr>
            </w:pPr>
            <w:r w:rsidRPr="00D819C7">
              <w:rPr>
                <w:rFonts w:cs="Times New Roman"/>
                <w:b/>
                <w:szCs w:val="24"/>
              </w:rPr>
              <w:t>5.Сведения о программе:</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5.1. Срок реализации</w:t>
            </w:r>
          </w:p>
        </w:tc>
        <w:tc>
          <w:tcPr>
            <w:tcW w:w="6468" w:type="dxa"/>
          </w:tcPr>
          <w:p w:rsidR="00C9487B" w:rsidRPr="00D819C7" w:rsidRDefault="00C9487B" w:rsidP="00D819C7">
            <w:pPr>
              <w:pStyle w:val="a7"/>
              <w:spacing w:line="360" w:lineRule="auto"/>
              <w:rPr>
                <w:rFonts w:cs="Times New Roman"/>
                <w:szCs w:val="24"/>
              </w:rPr>
            </w:pPr>
            <w:r w:rsidRPr="00D819C7">
              <w:rPr>
                <w:rFonts w:cs="Times New Roman"/>
                <w:szCs w:val="24"/>
              </w:rPr>
              <w:t xml:space="preserve">3 года  </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 xml:space="preserve">5.2. </w:t>
            </w:r>
            <w:r w:rsidR="00D819C7" w:rsidRPr="00D819C7">
              <w:rPr>
                <w:rFonts w:cs="Times New Roman"/>
                <w:b/>
                <w:szCs w:val="24"/>
              </w:rPr>
              <w:t>Возраст обучающихся</w:t>
            </w:r>
          </w:p>
        </w:tc>
        <w:tc>
          <w:tcPr>
            <w:tcW w:w="6468" w:type="dxa"/>
          </w:tcPr>
          <w:p w:rsidR="00C9487B" w:rsidRPr="00D819C7" w:rsidRDefault="00D819C7" w:rsidP="00D819C7">
            <w:pPr>
              <w:pStyle w:val="a7"/>
              <w:spacing w:line="360" w:lineRule="auto"/>
              <w:rPr>
                <w:rFonts w:cs="Times New Roman"/>
                <w:szCs w:val="24"/>
              </w:rPr>
            </w:pPr>
            <w:r w:rsidRPr="00D819C7">
              <w:rPr>
                <w:rFonts w:cs="Times New Roman"/>
                <w:szCs w:val="24"/>
              </w:rPr>
              <w:t>1</w:t>
            </w:r>
            <w:r w:rsidR="00E5223C">
              <w:rPr>
                <w:rFonts w:cs="Times New Roman"/>
                <w:szCs w:val="24"/>
              </w:rPr>
              <w:t>3</w:t>
            </w:r>
            <w:r w:rsidR="00C9487B" w:rsidRPr="00D819C7">
              <w:rPr>
                <w:rFonts w:cs="Times New Roman"/>
                <w:szCs w:val="24"/>
              </w:rPr>
              <w:t>-16 лет</w:t>
            </w:r>
          </w:p>
        </w:tc>
      </w:tr>
      <w:tr w:rsidR="00C9487B" w:rsidRPr="00D819C7" w:rsidTr="00177733">
        <w:trPr>
          <w:jc w:val="center"/>
        </w:trPr>
        <w:tc>
          <w:tcPr>
            <w:tcW w:w="3636" w:type="dxa"/>
          </w:tcPr>
          <w:p w:rsidR="00C9487B" w:rsidRDefault="00C9487B" w:rsidP="000863A2">
            <w:pPr>
              <w:pStyle w:val="a7"/>
              <w:spacing w:line="360" w:lineRule="auto"/>
              <w:rPr>
                <w:rFonts w:cs="Times New Roman"/>
                <w:b/>
                <w:szCs w:val="24"/>
                <w:lang w:val="en-US"/>
              </w:rPr>
            </w:pPr>
            <w:r w:rsidRPr="00D819C7">
              <w:rPr>
                <w:rFonts w:cs="Times New Roman"/>
                <w:b/>
                <w:szCs w:val="24"/>
              </w:rPr>
              <w:t xml:space="preserve">5.3 Характеристика </w:t>
            </w:r>
          </w:p>
          <w:p w:rsidR="000863A2" w:rsidRDefault="000863A2" w:rsidP="000863A2">
            <w:pPr>
              <w:pStyle w:val="a7"/>
              <w:numPr>
                <w:ilvl w:val="0"/>
                <w:numId w:val="18"/>
              </w:numPr>
              <w:spacing w:line="360" w:lineRule="auto"/>
              <w:rPr>
                <w:rFonts w:cs="Times New Roman"/>
                <w:b/>
                <w:szCs w:val="24"/>
              </w:rPr>
            </w:pPr>
            <w:r>
              <w:rPr>
                <w:rFonts w:cs="Times New Roman"/>
                <w:b/>
                <w:szCs w:val="24"/>
              </w:rPr>
              <w:t>тип программы</w:t>
            </w:r>
          </w:p>
          <w:p w:rsidR="000863A2" w:rsidRPr="000863A2" w:rsidRDefault="000863A2" w:rsidP="000863A2">
            <w:pPr>
              <w:pStyle w:val="a7"/>
              <w:numPr>
                <w:ilvl w:val="0"/>
                <w:numId w:val="18"/>
              </w:numPr>
              <w:spacing w:line="360" w:lineRule="auto"/>
              <w:rPr>
                <w:rFonts w:cs="Times New Roman"/>
                <w:b/>
                <w:szCs w:val="24"/>
              </w:rPr>
            </w:pPr>
            <w:r>
              <w:rPr>
                <w:rFonts w:cs="Times New Roman"/>
                <w:b/>
                <w:szCs w:val="24"/>
              </w:rPr>
              <w:t>вид программы</w:t>
            </w:r>
          </w:p>
        </w:tc>
        <w:tc>
          <w:tcPr>
            <w:tcW w:w="6468" w:type="dxa"/>
          </w:tcPr>
          <w:p w:rsidR="00C9487B" w:rsidRPr="00D819C7" w:rsidRDefault="00C9487B" w:rsidP="00D819C7">
            <w:pPr>
              <w:pStyle w:val="a7"/>
              <w:spacing w:line="360" w:lineRule="auto"/>
              <w:rPr>
                <w:rFonts w:cs="Times New Roman"/>
                <w:szCs w:val="24"/>
              </w:rPr>
            </w:pPr>
          </w:p>
          <w:p w:rsidR="00C9487B" w:rsidRPr="00D819C7" w:rsidRDefault="00C9487B" w:rsidP="00D819C7">
            <w:pPr>
              <w:pStyle w:val="a7"/>
              <w:spacing w:line="360" w:lineRule="auto"/>
              <w:rPr>
                <w:rFonts w:cs="Times New Roman"/>
                <w:szCs w:val="24"/>
              </w:rPr>
            </w:pPr>
            <w:r w:rsidRPr="00D819C7">
              <w:rPr>
                <w:rFonts w:cs="Times New Roman"/>
                <w:szCs w:val="24"/>
              </w:rPr>
              <w:t>дополнительная общеобразовательная программа общеразвивающая</w:t>
            </w:r>
          </w:p>
          <w:p w:rsidR="00C9487B" w:rsidRPr="00D819C7" w:rsidRDefault="00C9487B" w:rsidP="00D819C7">
            <w:pPr>
              <w:pStyle w:val="a7"/>
              <w:spacing w:line="360" w:lineRule="auto"/>
              <w:rPr>
                <w:rFonts w:cs="Times New Roman"/>
                <w:szCs w:val="24"/>
              </w:rPr>
            </w:pP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5.4.Цель программы</w:t>
            </w:r>
          </w:p>
        </w:tc>
        <w:tc>
          <w:tcPr>
            <w:tcW w:w="6468" w:type="dxa"/>
          </w:tcPr>
          <w:p w:rsidR="00A71C96" w:rsidRPr="003727ED" w:rsidRDefault="00A71C96" w:rsidP="00A71C96">
            <w:pPr>
              <w:pStyle w:val="a7"/>
              <w:spacing w:line="360" w:lineRule="auto"/>
              <w:jc w:val="both"/>
              <w:rPr>
                <w:szCs w:val="24"/>
              </w:rPr>
            </w:pPr>
            <w:r w:rsidRPr="003727ED">
              <w:rPr>
                <w:szCs w:val="24"/>
              </w:rPr>
              <w:t>развитие у учащихся знаний и навыков проведения научно-исследовательских работ по изучению и оценке состояния окружающей среды.</w:t>
            </w:r>
          </w:p>
          <w:p w:rsidR="00C9487B" w:rsidRPr="00D819C7" w:rsidRDefault="00C9487B" w:rsidP="00D819C7">
            <w:pPr>
              <w:pStyle w:val="a7"/>
              <w:spacing w:line="360" w:lineRule="auto"/>
              <w:rPr>
                <w:rFonts w:cs="Times New Roman"/>
                <w:szCs w:val="24"/>
              </w:rPr>
            </w:pP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6. Формы и методы образовательной деятельности</w:t>
            </w:r>
          </w:p>
        </w:tc>
        <w:tc>
          <w:tcPr>
            <w:tcW w:w="6468" w:type="dxa"/>
          </w:tcPr>
          <w:p w:rsidR="00C9487B" w:rsidRPr="00D819C7" w:rsidRDefault="000863A2" w:rsidP="00D819C7">
            <w:pPr>
              <w:pStyle w:val="a7"/>
              <w:spacing w:line="360" w:lineRule="auto"/>
              <w:rPr>
                <w:rFonts w:cs="Times New Roman"/>
                <w:szCs w:val="24"/>
              </w:rPr>
            </w:pPr>
            <w:r>
              <w:rPr>
                <w:rFonts w:cs="Times New Roman"/>
                <w:szCs w:val="24"/>
              </w:rPr>
              <w:t xml:space="preserve">Очная форма обучения, </w:t>
            </w:r>
            <w:r w:rsidR="00C9487B" w:rsidRPr="00D819C7">
              <w:rPr>
                <w:rFonts w:cs="Times New Roman"/>
                <w:szCs w:val="24"/>
              </w:rPr>
              <w:t>проектная деятельность</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7. Формы мониторинга результативности</w:t>
            </w:r>
          </w:p>
        </w:tc>
        <w:tc>
          <w:tcPr>
            <w:tcW w:w="6468" w:type="dxa"/>
          </w:tcPr>
          <w:p w:rsidR="00C9487B" w:rsidRPr="00D819C7" w:rsidRDefault="00C9487B" w:rsidP="00D819C7">
            <w:pPr>
              <w:pStyle w:val="a7"/>
              <w:spacing w:line="360" w:lineRule="auto"/>
              <w:rPr>
                <w:rFonts w:cs="Times New Roman"/>
                <w:szCs w:val="24"/>
              </w:rPr>
            </w:pPr>
            <w:r w:rsidRPr="00D819C7">
              <w:rPr>
                <w:rFonts w:cs="Times New Roman"/>
                <w:szCs w:val="24"/>
              </w:rPr>
              <w:t xml:space="preserve">Диагностическая </w:t>
            </w:r>
            <w:r w:rsidR="00D819C7" w:rsidRPr="00D819C7">
              <w:rPr>
                <w:rFonts w:cs="Times New Roman"/>
                <w:szCs w:val="24"/>
              </w:rPr>
              <w:t>карта обучающегося</w:t>
            </w:r>
            <w:r w:rsidRPr="00D819C7">
              <w:rPr>
                <w:rFonts w:cs="Times New Roman"/>
                <w:szCs w:val="24"/>
              </w:rPr>
              <w:t xml:space="preserve">, </w:t>
            </w:r>
            <w:r w:rsidR="00D819C7" w:rsidRPr="00D819C7">
              <w:rPr>
                <w:rFonts w:cs="Times New Roman"/>
                <w:szCs w:val="24"/>
              </w:rPr>
              <w:t>портфолио,</w:t>
            </w:r>
            <w:r w:rsidRPr="00D819C7">
              <w:rPr>
                <w:rFonts w:cs="Times New Roman"/>
                <w:szCs w:val="24"/>
              </w:rPr>
              <w:t xml:space="preserve"> олимпиады и </w:t>
            </w:r>
            <w:r w:rsidR="00D819C7" w:rsidRPr="00D819C7">
              <w:rPr>
                <w:rFonts w:cs="Times New Roman"/>
                <w:szCs w:val="24"/>
              </w:rPr>
              <w:t>конкурсы,</w:t>
            </w:r>
            <w:r w:rsidRPr="00D819C7">
              <w:rPr>
                <w:rFonts w:cs="Times New Roman"/>
                <w:szCs w:val="24"/>
              </w:rPr>
              <w:t xml:space="preserve"> учебно-исследовательские конференции.</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8.Результативность реализации программы</w:t>
            </w:r>
          </w:p>
        </w:tc>
        <w:tc>
          <w:tcPr>
            <w:tcW w:w="6468" w:type="dxa"/>
          </w:tcPr>
          <w:p w:rsidR="00C9487B" w:rsidRPr="00D819C7" w:rsidRDefault="000863A2" w:rsidP="00D819C7">
            <w:pPr>
              <w:pStyle w:val="a7"/>
              <w:spacing w:line="360" w:lineRule="auto"/>
              <w:rPr>
                <w:rFonts w:cs="Times New Roman"/>
                <w:szCs w:val="24"/>
              </w:rPr>
            </w:pPr>
            <w:r>
              <w:rPr>
                <w:rFonts w:cs="Times New Roman"/>
                <w:szCs w:val="24"/>
              </w:rPr>
              <w:t>Приобретение ребенком опыта творческой, самостоятельной деятельности, эмоционально-ценностных отношений</w:t>
            </w:r>
          </w:p>
        </w:tc>
      </w:tr>
      <w:tr w:rsidR="00C9487B" w:rsidRPr="00D819C7" w:rsidTr="00177733">
        <w:trPr>
          <w:jc w:val="center"/>
        </w:trPr>
        <w:tc>
          <w:tcPr>
            <w:tcW w:w="3636" w:type="dxa"/>
          </w:tcPr>
          <w:p w:rsidR="00C9487B" w:rsidRPr="00D819C7" w:rsidRDefault="00C9487B" w:rsidP="00D819C7">
            <w:pPr>
              <w:pStyle w:val="a7"/>
              <w:spacing w:line="360" w:lineRule="auto"/>
              <w:rPr>
                <w:rFonts w:cs="Times New Roman"/>
                <w:b/>
                <w:szCs w:val="24"/>
              </w:rPr>
            </w:pPr>
            <w:r w:rsidRPr="00D819C7">
              <w:rPr>
                <w:rFonts w:cs="Times New Roman"/>
                <w:b/>
                <w:szCs w:val="24"/>
              </w:rPr>
              <w:t>9. Дата утверждения и последней корректировки программы</w:t>
            </w:r>
          </w:p>
        </w:tc>
        <w:tc>
          <w:tcPr>
            <w:tcW w:w="6468" w:type="dxa"/>
          </w:tcPr>
          <w:p w:rsidR="00C9487B" w:rsidRDefault="00A71C96" w:rsidP="00A71C96">
            <w:pPr>
              <w:pStyle w:val="a7"/>
              <w:spacing w:line="360" w:lineRule="auto"/>
              <w:rPr>
                <w:rFonts w:cs="Times New Roman"/>
                <w:szCs w:val="24"/>
              </w:rPr>
            </w:pPr>
            <w:r>
              <w:rPr>
                <w:rFonts w:cs="Times New Roman"/>
                <w:szCs w:val="24"/>
              </w:rPr>
              <w:t>31</w:t>
            </w:r>
            <w:r w:rsidR="00C9487B" w:rsidRPr="00D819C7">
              <w:rPr>
                <w:rFonts w:cs="Times New Roman"/>
                <w:szCs w:val="24"/>
              </w:rPr>
              <w:t>.08</w:t>
            </w:r>
            <w:r w:rsidR="00D819C7" w:rsidRPr="00D819C7">
              <w:rPr>
                <w:rFonts w:cs="Times New Roman"/>
                <w:szCs w:val="24"/>
              </w:rPr>
              <w:t>.202</w:t>
            </w:r>
            <w:r>
              <w:rPr>
                <w:rFonts w:cs="Times New Roman"/>
                <w:szCs w:val="24"/>
              </w:rPr>
              <w:t>2</w:t>
            </w:r>
            <w:r w:rsidR="000863A2">
              <w:rPr>
                <w:rFonts w:cs="Times New Roman"/>
                <w:szCs w:val="24"/>
              </w:rPr>
              <w:t xml:space="preserve"> </w:t>
            </w:r>
            <w:r w:rsidR="00C9487B" w:rsidRPr="00D819C7">
              <w:rPr>
                <w:rFonts w:cs="Times New Roman"/>
                <w:szCs w:val="24"/>
              </w:rPr>
              <w:t>г.</w:t>
            </w:r>
          </w:p>
          <w:p w:rsidR="00D33E04" w:rsidRPr="00D819C7" w:rsidRDefault="00D33E04" w:rsidP="00A71C96">
            <w:pPr>
              <w:pStyle w:val="a7"/>
              <w:spacing w:line="360" w:lineRule="auto"/>
              <w:rPr>
                <w:rFonts w:cs="Times New Roman"/>
                <w:szCs w:val="24"/>
              </w:rPr>
            </w:pPr>
            <w:r>
              <w:rPr>
                <w:rFonts w:cs="Times New Roman"/>
                <w:szCs w:val="24"/>
              </w:rPr>
              <w:t>31.08.2023 г.</w:t>
            </w:r>
          </w:p>
        </w:tc>
      </w:tr>
      <w:tr w:rsidR="00C9487B" w:rsidRPr="00D819C7" w:rsidTr="00177733">
        <w:trPr>
          <w:jc w:val="center"/>
        </w:trPr>
        <w:tc>
          <w:tcPr>
            <w:tcW w:w="3636" w:type="dxa"/>
          </w:tcPr>
          <w:p w:rsidR="00C9487B" w:rsidRPr="00A71C96" w:rsidRDefault="00C9487B" w:rsidP="00D819C7">
            <w:pPr>
              <w:pStyle w:val="a7"/>
              <w:spacing w:line="360" w:lineRule="auto"/>
              <w:rPr>
                <w:rFonts w:cs="Times New Roman"/>
                <w:b/>
                <w:szCs w:val="24"/>
              </w:rPr>
            </w:pPr>
            <w:r w:rsidRPr="00A71C96">
              <w:rPr>
                <w:rFonts w:cs="Times New Roman"/>
                <w:b/>
                <w:szCs w:val="24"/>
              </w:rPr>
              <w:t>10. Рецензенты</w:t>
            </w:r>
          </w:p>
        </w:tc>
        <w:tc>
          <w:tcPr>
            <w:tcW w:w="6468" w:type="dxa"/>
          </w:tcPr>
          <w:p w:rsidR="00C9487B" w:rsidRPr="00D819C7" w:rsidRDefault="00C9487B" w:rsidP="00D819C7">
            <w:pPr>
              <w:pStyle w:val="a7"/>
              <w:spacing w:line="360" w:lineRule="auto"/>
              <w:rPr>
                <w:rFonts w:cs="Times New Roman"/>
                <w:szCs w:val="24"/>
              </w:rPr>
            </w:pPr>
          </w:p>
        </w:tc>
      </w:tr>
    </w:tbl>
    <w:p w:rsidR="00473505" w:rsidRDefault="00473505" w:rsidP="00177733">
      <w:pPr>
        <w:spacing w:after="0" w:line="360" w:lineRule="auto"/>
        <w:contextualSpacing/>
        <w:rPr>
          <w:rFonts w:ascii="Times New Roman" w:hAnsi="Times New Roman"/>
          <w:b/>
          <w:sz w:val="28"/>
          <w:szCs w:val="28"/>
        </w:rPr>
      </w:pPr>
    </w:p>
    <w:p w:rsidR="00C9487B" w:rsidRDefault="00C9487B" w:rsidP="00C9487B">
      <w:pPr>
        <w:spacing w:after="0" w:line="360" w:lineRule="auto"/>
        <w:contextualSpacing/>
        <w:jc w:val="center"/>
        <w:rPr>
          <w:rFonts w:ascii="Times New Roman" w:hAnsi="Times New Roman"/>
          <w:b/>
          <w:sz w:val="28"/>
          <w:szCs w:val="28"/>
        </w:rPr>
      </w:pPr>
      <w:r w:rsidRPr="00596E21">
        <w:rPr>
          <w:rFonts w:ascii="Times New Roman" w:hAnsi="Times New Roman"/>
          <w:b/>
          <w:sz w:val="28"/>
          <w:szCs w:val="28"/>
        </w:rPr>
        <w:lastRenderedPageBreak/>
        <w:t>Оглавление</w:t>
      </w:r>
    </w:p>
    <w:p w:rsidR="00C9487B" w:rsidRPr="00596E21" w:rsidRDefault="00C9487B" w:rsidP="00C9487B">
      <w:pPr>
        <w:spacing w:after="0" w:line="360" w:lineRule="auto"/>
        <w:contextualSpacing/>
        <w:jc w:val="center"/>
        <w:rPr>
          <w:rFonts w:ascii="Times New Roman" w:hAnsi="Times New Roman"/>
          <w:b/>
          <w:sz w:val="28"/>
          <w:szCs w:val="28"/>
        </w:rPr>
      </w:pPr>
    </w:p>
    <w:p w:rsidR="00C9487B" w:rsidRPr="00A675C2" w:rsidRDefault="00C9487B" w:rsidP="00177733">
      <w:pPr>
        <w:pStyle w:val="a6"/>
        <w:numPr>
          <w:ilvl w:val="0"/>
          <w:numId w:val="3"/>
        </w:numPr>
        <w:spacing w:after="0" w:line="360" w:lineRule="auto"/>
        <w:ind w:left="284" w:hanging="568"/>
        <w:jc w:val="both"/>
        <w:rPr>
          <w:rFonts w:ascii="Times New Roman" w:hAnsi="Times New Roman"/>
          <w:sz w:val="28"/>
          <w:szCs w:val="28"/>
        </w:rPr>
      </w:pPr>
      <w:r w:rsidRPr="00A675C2">
        <w:rPr>
          <w:rFonts w:ascii="Times New Roman" w:hAnsi="Times New Roman"/>
          <w:sz w:val="28"/>
          <w:szCs w:val="28"/>
        </w:rPr>
        <w:t>Пояснительная записка…………………………………..………</w:t>
      </w:r>
      <w:r w:rsidR="00320241">
        <w:rPr>
          <w:rFonts w:ascii="Times New Roman" w:hAnsi="Times New Roman"/>
          <w:sz w:val="28"/>
          <w:szCs w:val="28"/>
        </w:rPr>
        <w:t>…..</w:t>
      </w:r>
      <w:r w:rsidRPr="00A675C2">
        <w:rPr>
          <w:rFonts w:ascii="Times New Roman" w:hAnsi="Times New Roman"/>
          <w:sz w:val="28"/>
          <w:szCs w:val="28"/>
        </w:rPr>
        <w:t>.....</w:t>
      </w:r>
      <w:r w:rsidR="00723B31">
        <w:rPr>
          <w:rFonts w:ascii="Times New Roman" w:hAnsi="Times New Roman"/>
          <w:sz w:val="28"/>
          <w:szCs w:val="28"/>
        </w:rPr>
        <w:t>5</w:t>
      </w:r>
    </w:p>
    <w:p w:rsidR="00177733" w:rsidRDefault="00C9487B" w:rsidP="00177733">
      <w:pPr>
        <w:pStyle w:val="a6"/>
        <w:numPr>
          <w:ilvl w:val="0"/>
          <w:numId w:val="3"/>
        </w:numPr>
        <w:tabs>
          <w:tab w:val="left" w:pos="426"/>
        </w:tabs>
        <w:spacing w:after="0" w:line="360" w:lineRule="auto"/>
        <w:ind w:left="-284" w:firstLine="142"/>
        <w:jc w:val="both"/>
        <w:rPr>
          <w:rFonts w:ascii="Times New Roman" w:hAnsi="Times New Roman"/>
          <w:sz w:val="28"/>
          <w:szCs w:val="28"/>
        </w:rPr>
      </w:pPr>
      <w:r w:rsidRPr="00A675C2">
        <w:rPr>
          <w:rFonts w:ascii="Times New Roman" w:hAnsi="Times New Roman"/>
          <w:sz w:val="28"/>
          <w:szCs w:val="28"/>
        </w:rPr>
        <w:t>Актуальность, педагогическая целесообразность, направленность, новизна п</w:t>
      </w:r>
      <w:r w:rsidR="00A675C2">
        <w:rPr>
          <w:rFonts w:ascii="Times New Roman" w:hAnsi="Times New Roman"/>
          <w:sz w:val="28"/>
          <w:szCs w:val="28"/>
        </w:rPr>
        <w:t>рограммы</w:t>
      </w:r>
      <w:r w:rsidR="0076539C" w:rsidRPr="00A675C2">
        <w:rPr>
          <w:rFonts w:ascii="Times New Roman" w:hAnsi="Times New Roman"/>
          <w:sz w:val="28"/>
          <w:szCs w:val="28"/>
        </w:rPr>
        <w:t>……………</w:t>
      </w:r>
      <w:r w:rsidRPr="00A675C2">
        <w:rPr>
          <w:rFonts w:ascii="Times New Roman" w:hAnsi="Times New Roman"/>
          <w:sz w:val="28"/>
          <w:szCs w:val="28"/>
        </w:rPr>
        <w:t>………………………...…………</w:t>
      </w:r>
      <w:r w:rsidR="00320241">
        <w:rPr>
          <w:rFonts w:ascii="Times New Roman" w:hAnsi="Times New Roman"/>
          <w:sz w:val="28"/>
          <w:szCs w:val="28"/>
        </w:rPr>
        <w:t>…</w:t>
      </w:r>
      <w:r w:rsidRPr="00A675C2">
        <w:rPr>
          <w:rFonts w:ascii="Times New Roman" w:hAnsi="Times New Roman"/>
          <w:sz w:val="28"/>
          <w:szCs w:val="28"/>
        </w:rPr>
        <w:t>…</w:t>
      </w:r>
      <w:r w:rsidR="00397BB5">
        <w:rPr>
          <w:rFonts w:ascii="Times New Roman" w:hAnsi="Times New Roman"/>
          <w:sz w:val="28"/>
          <w:szCs w:val="28"/>
        </w:rPr>
        <w:t>5</w:t>
      </w:r>
    </w:p>
    <w:p w:rsidR="00C9487B" w:rsidRPr="00177733" w:rsidRDefault="00C9487B" w:rsidP="00177733">
      <w:pPr>
        <w:pStyle w:val="a6"/>
        <w:numPr>
          <w:ilvl w:val="0"/>
          <w:numId w:val="3"/>
        </w:numPr>
        <w:tabs>
          <w:tab w:val="left" w:pos="426"/>
        </w:tabs>
        <w:spacing w:after="0" w:line="360" w:lineRule="auto"/>
        <w:ind w:left="-284" w:firstLine="142"/>
        <w:jc w:val="both"/>
        <w:rPr>
          <w:rFonts w:ascii="Times New Roman" w:hAnsi="Times New Roman"/>
          <w:sz w:val="28"/>
          <w:szCs w:val="28"/>
        </w:rPr>
      </w:pPr>
      <w:r w:rsidRPr="00177733">
        <w:rPr>
          <w:rFonts w:ascii="Times New Roman" w:hAnsi="Times New Roman"/>
          <w:sz w:val="28"/>
          <w:szCs w:val="28"/>
        </w:rPr>
        <w:t>Отличительные особенности данной программы от уже существующих обр</w:t>
      </w:r>
      <w:r w:rsidR="00723B31" w:rsidRPr="00177733">
        <w:rPr>
          <w:rFonts w:ascii="Times New Roman" w:hAnsi="Times New Roman"/>
          <w:sz w:val="28"/>
          <w:szCs w:val="28"/>
        </w:rPr>
        <w:t>азовательных программ…</w:t>
      </w:r>
      <w:r w:rsidRPr="00177733">
        <w:rPr>
          <w:rFonts w:ascii="Times New Roman" w:hAnsi="Times New Roman"/>
          <w:sz w:val="28"/>
          <w:szCs w:val="28"/>
        </w:rPr>
        <w:t>…………..............</w:t>
      </w:r>
      <w:r w:rsidR="00320241" w:rsidRPr="00177733">
        <w:rPr>
          <w:rFonts w:ascii="Times New Roman" w:hAnsi="Times New Roman"/>
          <w:sz w:val="28"/>
          <w:szCs w:val="28"/>
        </w:rPr>
        <w:t>...</w:t>
      </w:r>
      <w:r w:rsidRPr="00177733">
        <w:rPr>
          <w:rFonts w:ascii="Times New Roman" w:hAnsi="Times New Roman"/>
          <w:sz w:val="28"/>
          <w:szCs w:val="28"/>
        </w:rPr>
        <w:t>......</w:t>
      </w:r>
      <w:r w:rsidR="003744E0" w:rsidRPr="00177733">
        <w:rPr>
          <w:rFonts w:ascii="Times New Roman" w:hAnsi="Times New Roman"/>
          <w:sz w:val="28"/>
          <w:szCs w:val="28"/>
        </w:rPr>
        <w:t>7</w:t>
      </w:r>
    </w:p>
    <w:p w:rsidR="00C9487B" w:rsidRPr="00177733" w:rsidRDefault="00177733" w:rsidP="00177733">
      <w:pPr>
        <w:spacing w:after="0" w:line="360" w:lineRule="auto"/>
        <w:jc w:val="both"/>
        <w:rPr>
          <w:rFonts w:ascii="Times New Roman" w:hAnsi="Times New Roman"/>
          <w:sz w:val="28"/>
          <w:szCs w:val="28"/>
        </w:rPr>
      </w:pPr>
      <w:r>
        <w:rPr>
          <w:rFonts w:ascii="Times New Roman" w:hAnsi="Times New Roman"/>
          <w:sz w:val="28"/>
          <w:szCs w:val="28"/>
        </w:rPr>
        <w:t>4.</w:t>
      </w:r>
      <w:r w:rsidR="00C9487B" w:rsidRPr="00177733">
        <w:rPr>
          <w:rFonts w:ascii="Times New Roman" w:hAnsi="Times New Roman"/>
          <w:sz w:val="28"/>
          <w:szCs w:val="28"/>
        </w:rPr>
        <w:t>Цель и задачи программы……...…………………………………</w:t>
      </w:r>
      <w:r w:rsidR="00320241" w:rsidRPr="00177733">
        <w:rPr>
          <w:rFonts w:ascii="Times New Roman" w:hAnsi="Times New Roman"/>
          <w:sz w:val="28"/>
          <w:szCs w:val="28"/>
        </w:rPr>
        <w:t>.</w:t>
      </w:r>
      <w:r w:rsidR="00C9487B" w:rsidRPr="00177733">
        <w:rPr>
          <w:rFonts w:ascii="Times New Roman" w:hAnsi="Times New Roman"/>
          <w:sz w:val="28"/>
          <w:szCs w:val="28"/>
        </w:rPr>
        <w:t>…….</w:t>
      </w:r>
      <w:r w:rsidR="00397BB5" w:rsidRPr="00177733">
        <w:rPr>
          <w:rFonts w:ascii="Times New Roman" w:hAnsi="Times New Roman"/>
          <w:sz w:val="28"/>
          <w:szCs w:val="28"/>
        </w:rPr>
        <w:t>8</w:t>
      </w:r>
    </w:p>
    <w:p w:rsidR="00C9487B" w:rsidRPr="00177733" w:rsidRDefault="00177733" w:rsidP="00177733">
      <w:pPr>
        <w:spacing w:after="0" w:line="360" w:lineRule="auto"/>
        <w:jc w:val="both"/>
        <w:rPr>
          <w:rFonts w:ascii="Times New Roman" w:hAnsi="Times New Roman"/>
          <w:sz w:val="28"/>
          <w:szCs w:val="28"/>
        </w:rPr>
      </w:pPr>
      <w:r>
        <w:rPr>
          <w:rFonts w:ascii="Times New Roman" w:hAnsi="Times New Roman"/>
          <w:sz w:val="28"/>
          <w:szCs w:val="28"/>
        </w:rPr>
        <w:t>5.</w:t>
      </w:r>
      <w:r w:rsidR="00C9487B" w:rsidRPr="00177733">
        <w:rPr>
          <w:rFonts w:ascii="Times New Roman" w:hAnsi="Times New Roman"/>
          <w:sz w:val="28"/>
          <w:szCs w:val="28"/>
        </w:rPr>
        <w:t>Возраст детей, участвующих в реализации программы…...……</w:t>
      </w:r>
      <w:r w:rsidR="00320241" w:rsidRPr="00177733">
        <w:rPr>
          <w:rFonts w:ascii="Times New Roman" w:hAnsi="Times New Roman"/>
          <w:sz w:val="28"/>
          <w:szCs w:val="28"/>
        </w:rPr>
        <w:t>.</w:t>
      </w:r>
      <w:r w:rsidR="00C9487B" w:rsidRPr="00177733">
        <w:rPr>
          <w:rFonts w:ascii="Times New Roman" w:hAnsi="Times New Roman"/>
          <w:sz w:val="28"/>
          <w:szCs w:val="28"/>
        </w:rPr>
        <w:t>…...</w:t>
      </w:r>
      <w:r w:rsidR="00397BB5" w:rsidRPr="00177733">
        <w:rPr>
          <w:rFonts w:ascii="Times New Roman" w:hAnsi="Times New Roman"/>
          <w:sz w:val="28"/>
          <w:szCs w:val="28"/>
        </w:rPr>
        <w:t>.9</w:t>
      </w:r>
    </w:p>
    <w:p w:rsidR="00C9487B" w:rsidRPr="00177733" w:rsidRDefault="00177733" w:rsidP="00177733">
      <w:pPr>
        <w:spacing w:after="0" w:line="360" w:lineRule="auto"/>
        <w:jc w:val="both"/>
        <w:rPr>
          <w:rFonts w:ascii="Times New Roman" w:hAnsi="Times New Roman"/>
          <w:sz w:val="28"/>
          <w:szCs w:val="28"/>
        </w:rPr>
      </w:pPr>
      <w:r>
        <w:rPr>
          <w:rFonts w:ascii="Times New Roman" w:hAnsi="Times New Roman"/>
          <w:sz w:val="28"/>
          <w:szCs w:val="28"/>
        </w:rPr>
        <w:t>6.</w:t>
      </w:r>
      <w:r w:rsidR="00C9487B" w:rsidRPr="00177733">
        <w:rPr>
          <w:rFonts w:ascii="Times New Roman" w:hAnsi="Times New Roman"/>
          <w:sz w:val="28"/>
          <w:szCs w:val="28"/>
        </w:rPr>
        <w:t>Срок и этапы ре</w:t>
      </w:r>
      <w:r w:rsidR="00723B31" w:rsidRPr="00177733">
        <w:rPr>
          <w:rFonts w:ascii="Times New Roman" w:hAnsi="Times New Roman"/>
          <w:sz w:val="28"/>
          <w:szCs w:val="28"/>
        </w:rPr>
        <w:t>ализации программы…………………………………</w:t>
      </w:r>
      <w:r w:rsidR="00397BB5" w:rsidRPr="00177733">
        <w:rPr>
          <w:rFonts w:ascii="Times New Roman" w:hAnsi="Times New Roman"/>
          <w:sz w:val="28"/>
          <w:szCs w:val="28"/>
        </w:rPr>
        <w:t>..9</w:t>
      </w:r>
    </w:p>
    <w:p w:rsidR="00C9487B" w:rsidRPr="00177733" w:rsidRDefault="00177733" w:rsidP="00177733">
      <w:pPr>
        <w:spacing w:after="0" w:line="360" w:lineRule="auto"/>
        <w:jc w:val="both"/>
        <w:rPr>
          <w:rFonts w:ascii="Times New Roman" w:hAnsi="Times New Roman"/>
          <w:sz w:val="28"/>
          <w:szCs w:val="28"/>
        </w:rPr>
      </w:pPr>
      <w:r>
        <w:rPr>
          <w:rFonts w:ascii="Times New Roman" w:hAnsi="Times New Roman"/>
          <w:sz w:val="28"/>
          <w:szCs w:val="28"/>
        </w:rPr>
        <w:t>7.</w:t>
      </w:r>
      <w:r w:rsidR="00C9487B" w:rsidRPr="00177733">
        <w:rPr>
          <w:rFonts w:ascii="Times New Roman" w:hAnsi="Times New Roman"/>
          <w:sz w:val="28"/>
          <w:szCs w:val="28"/>
        </w:rPr>
        <w:t>Формы и ре</w:t>
      </w:r>
      <w:r w:rsidR="00723B31" w:rsidRPr="00177733">
        <w:rPr>
          <w:rFonts w:ascii="Times New Roman" w:hAnsi="Times New Roman"/>
          <w:sz w:val="28"/>
          <w:szCs w:val="28"/>
        </w:rPr>
        <w:t>жим занятий………………………………………..…</w:t>
      </w:r>
      <w:r w:rsidR="00320241" w:rsidRPr="00177733">
        <w:rPr>
          <w:rFonts w:ascii="Times New Roman" w:hAnsi="Times New Roman"/>
          <w:sz w:val="28"/>
          <w:szCs w:val="28"/>
        </w:rPr>
        <w:t>...</w:t>
      </w:r>
      <w:r w:rsidR="00723B31" w:rsidRPr="00177733">
        <w:rPr>
          <w:rFonts w:ascii="Times New Roman" w:hAnsi="Times New Roman"/>
          <w:sz w:val="28"/>
          <w:szCs w:val="28"/>
        </w:rPr>
        <w:t>…1</w:t>
      </w:r>
      <w:r w:rsidR="00397BB5" w:rsidRPr="00177733">
        <w:rPr>
          <w:rFonts w:ascii="Times New Roman" w:hAnsi="Times New Roman"/>
          <w:sz w:val="28"/>
          <w:szCs w:val="28"/>
        </w:rPr>
        <w:t>0</w:t>
      </w:r>
    </w:p>
    <w:p w:rsidR="00C9487B" w:rsidRPr="00177733" w:rsidRDefault="00177733" w:rsidP="00177733">
      <w:pPr>
        <w:spacing w:after="0" w:line="360" w:lineRule="auto"/>
        <w:jc w:val="both"/>
        <w:rPr>
          <w:rFonts w:ascii="Times New Roman" w:hAnsi="Times New Roman"/>
          <w:sz w:val="28"/>
          <w:szCs w:val="28"/>
        </w:rPr>
      </w:pPr>
      <w:r>
        <w:rPr>
          <w:rFonts w:ascii="Times New Roman" w:hAnsi="Times New Roman"/>
          <w:sz w:val="28"/>
          <w:szCs w:val="28"/>
        </w:rPr>
        <w:t>8.</w:t>
      </w:r>
      <w:r w:rsidR="00C9487B" w:rsidRPr="00177733">
        <w:rPr>
          <w:rFonts w:ascii="Times New Roman" w:hAnsi="Times New Roman"/>
          <w:sz w:val="28"/>
          <w:szCs w:val="28"/>
        </w:rPr>
        <w:t>Ожидаемые результаты реализации программы и способы их проверк</w:t>
      </w:r>
      <w:r w:rsidR="00A75AB3" w:rsidRPr="00177733">
        <w:rPr>
          <w:rFonts w:ascii="Times New Roman" w:hAnsi="Times New Roman"/>
          <w:sz w:val="28"/>
          <w:szCs w:val="28"/>
        </w:rPr>
        <w:t>и…………………</w:t>
      </w:r>
      <w:r w:rsidR="00C9487B" w:rsidRPr="00177733">
        <w:rPr>
          <w:rFonts w:ascii="Times New Roman" w:hAnsi="Times New Roman"/>
          <w:sz w:val="28"/>
          <w:szCs w:val="28"/>
        </w:rPr>
        <w:t>……</w:t>
      </w:r>
      <w:r w:rsidR="00723B31" w:rsidRPr="00177733">
        <w:rPr>
          <w:rFonts w:ascii="Times New Roman" w:hAnsi="Times New Roman"/>
          <w:sz w:val="28"/>
          <w:szCs w:val="28"/>
        </w:rPr>
        <w:t>……………………</w:t>
      </w:r>
      <w:r w:rsidR="00C9487B" w:rsidRPr="00177733">
        <w:rPr>
          <w:rFonts w:ascii="Times New Roman" w:hAnsi="Times New Roman"/>
          <w:sz w:val="28"/>
          <w:szCs w:val="28"/>
        </w:rPr>
        <w:t>……………</w:t>
      </w:r>
      <w:r w:rsidR="00320241" w:rsidRPr="00177733">
        <w:rPr>
          <w:rFonts w:ascii="Times New Roman" w:hAnsi="Times New Roman"/>
          <w:sz w:val="28"/>
          <w:szCs w:val="28"/>
        </w:rPr>
        <w:t>...</w:t>
      </w:r>
      <w:r w:rsidR="00C9487B" w:rsidRPr="00177733">
        <w:rPr>
          <w:rFonts w:ascii="Times New Roman" w:hAnsi="Times New Roman"/>
          <w:sz w:val="28"/>
          <w:szCs w:val="28"/>
        </w:rPr>
        <w:t>……</w:t>
      </w:r>
      <w:r w:rsidR="00723B31" w:rsidRPr="00177733">
        <w:rPr>
          <w:rFonts w:ascii="Times New Roman" w:hAnsi="Times New Roman"/>
          <w:sz w:val="28"/>
          <w:szCs w:val="28"/>
        </w:rPr>
        <w:t>1</w:t>
      </w:r>
      <w:r w:rsidR="00397BB5" w:rsidRPr="00177733">
        <w:rPr>
          <w:rFonts w:ascii="Times New Roman" w:hAnsi="Times New Roman"/>
          <w:sz w:val="28"/>
          <w:szCs w:val="28"/>
        </w:rPr>
        <w:t>0</w:t>
      </w:r>
    </w:p>
    <w:p w:rsidR="00C9487B" w:rsidRPr="00177733" w:rsidRDefault="00177733" w:rsidP="00177733">
      <w:pPr>
        <w:spacing w:after="0" w:line="360" w:lineRule="auto"/>
        <w:jc w:val="both"/>
        <w:rPr>
          <w:rFonts w:ascii="Times New Roman" w:hAnsi="Times New Roman"/>
          <w:sz w:val="28"/>
          <w:szCs w:val="28"/>
        </w:rPr>
      </w:pPr>
      <w:r>
        <w:rPr>
          <w:rFonts w:ascii="Times New Roman" w:hAnsi="Times New Roman"/>
          <w:sz w:val="28"/>
          <w:szCs w:val="28"/>
        </w:rPr>
        <w:t>9.</w:t>
      </w:r>
      <w:r w:rsidR="00C9487B" w:rsidRPr="00177733">
        <w:rPr>
          <w:rFonts w:ascii="Times New Roman" w:hAnsi="Times New Roman"/>
          <w:sz w:val="28"/>
          <w:szCs w:val="28"/>
        </w:rPr>
        <w:t>Учеб</w:t>
      </w:r>
      <w:r w:rsidR="00723B31" w:rsidRPr="00177733">
        <w:rPr>
          <w:rFonts w:ascii="Times New Roman" w:hAnsi="Times New Roman"/>
          <w:sz w:val="28"/>
          <w:szCs w:val="28"/>
        </w:rPr>
        <w:t>ные планы (по годам обучения)…</w:t>
      </w:r>
      <w:r w:rsidR="00C9487B" w:rsidRPr="00177733">
        <w:rPr>
          <w:rFonts w:ascii="Times New Roman" w:hAnsi="Times New Roman"/>
          <w:sz w:val="28"/>
          <w:szCs w:val="28"/>
        </w:rPr>
        <w:t>……...…………………</w:t>
      </w:r>
      <w:r w:rsidR="00320241" w:rsidRPr="00177733">
        <w:rPr>
          <w:rFonts w:ascii="Times New Roman" w:hAnsi="Times New Roman"/>
          <w:sz w:val="28"/>
          <w:szCs w:val="28"/>
        </w:rPr>
        <w:t>….</w:t>
      </w:r>
      <w:r w:rsidR="00C9487B" w:rsidRPr="00177733">
        <w:rPr>
          <w:rFonts w:ascii="Times New Roman" w:hAnsi="Times New Roman"/>
          <w:sz w:val="28"/>
          <w:szCs w:val="28"/>
        </w:rPr>
        <w:t>....</w:t>
      </w:r>
      <w:r w:rsidR="00397BB5" w:rsidRPr="00177733">
        <w:rPr>
          <w:rFonts w:ascii="Times New Roman" w:hAnsi="Times New Roman"/>
          <w:sz w:val="28"/>
          <w:szCs w:val="28"/>
        </w:rPr>
        <w:t>.</w:t>
      </w:r>
      <w:r w:rsidR="00723B31" w:rsidRPr="00177733">
        <w:rPr>
          <w:rFonts w:ascii="Times New Roman" w:hAnsi="Times New Roman"/>
          <w:sz w:val="28"/>
          <w:szCs w:val="28"/>
        </w:rPr>
        <w:t>1</w:t>
      </w:r>
      <w:r w:rsidR="00397BB5" w:rsidRPr="00177733">
        <w:rPr>
          <w:rFonts w:ascii="Times New Roman" w:hAnsi="Times New Roman"/>
          <w:sz w:val="28"/>
          <w:szCs w:val="28"/>
        </w:rPr>
        <w:t>1</w:t>
      </w:r>
    </w:p>
    <w:p w:rsidR="00C9487B" w:rsidRPr="00177733" w:rsidRDefault="00C9487B" w:rsidP="00177733">
      <w:pPr>
        <w:pStyle w:val="a6"/>
        <w:numPr>
          <w:ilvl w:val="0"/>
          <w:numId w:val="19"/>
        </w:numPr>
        <w:spacing w:after="0" w:line="360" w:lineRule="auto"/>
        <w:jc w:val="both"/>
        <w:rPr>
          <w:rFonts w:ascii="Times New Roman" w:hAnsi="Times New Roman"/>
          <w:sz w:val="28"/>
          <w:szCs w:val="28"/>
        </w:rPr>
      </w:pPr>
      <w:r w:rsidRPr="00177733">
        <w:rPr>
          <w:rFonts w:ascii="Times New Roman" w:hAnsi="Times New Roman"/>
          <w:sz w:val="28"/>
          <w:szCs w:val="28"/>
        </w:rPr>
        <w:t>Учебный план первого года о</w:t>
      </w:r>
      <w:r w:rsidR="00723B31" w:rsidRPr="00177733">
        <w:rPr>
          <w:rFonts w:ascii="Times New Roman" w:hAnsi="Times New Roman"/>
          <w:sz w:val="28"/>
          <w:szCs w:val="28"/>
        </w:rPr>
        <w:t>бучения с содержанием…………</w:t>
      </w:r>
      <w:r w:rsidR="00320241" w:rsidRPr="00177733">
        <w:rPr>
          <w:rFonts w:ascii="Times New Roman" w:hAnsi="Times New Roman"/>
          <w:sz w:val="28"/>
          <w:szCs w:val="28"/>
        </w:rPr>
        <w:t>…</w:t>
      </w:r>
      <w:r w:rsidRPr="00177733">
        <w:rPr>
          <w:rFonts w:ascii="Times New Roman" w:hAnsi="Times New Roman"/>
          <w:sz w:val="28"/>
          <w:szCs w:val="28"/>
        </w:rPr>
        <w:t>….1</w:t>
      </w:r>
      <w:r w:rsidR="00397BB5" w:rsidRPr="00177733">
        <w:rPr>
          <w:rFonts w:ascii="Times New Roman" w:hAnsi="Times New Roman"/>
          <w:sz w:val="28"/>
          <w:szCs w:val="28"/>
        </w:rPr>
        <w:t>2</w:t>
      </w:r>
    </w:p>
    <w:p w:rsidR="00C9487B" w:rsidRPr="00723B31" w:rsidRDefault="00C9487B" w:rsidP="00177733">
      <w:pPr>
        <w:pStyle w:val="a6"/>
        <w:numPr>
          <w:ilvl w:val="0"/>
          <w:numId w:val="19"/>
        </w:numPr>
        <w:spacing w:after="0" w:line="360" w:lineRule="auto"/>
        <w:jc w:val="both"/>
        <w:rPr>
          <w:rFonts w:ascii="Times New Roman" w:hAnsi="Times New Roman"/>
          <w:sz w:val="28"/>
          <w:szCs w:val="28"/>
        </w:rPr>
      </w:pPr>
      <w:r w:rsidRPr="00723B31">
        <w:rPr>
          <w:rFonts w:ascii="Times New Roman" w:hAnsi="Times New Roman"/>
          <w:sz w:val="28"/>
          <w:szCs w:val="28"/>
        </w:rPr>
        <w:t>Учебный план второго</w:t>
      </w:r>
      <w:r w:rsidR="00723B31">
        <w:rPr>
          <w:rFonts w:ascii="Times New Roman" w:hAnsi="Times New Roman"/>
          <w:sz w:val="28"/>
          <w:szCs w:val="28"/>
        </w:rPr>
        <w:t xml:space="preserve"> года обучения с содержанием………</w:t>
      </w:r>
      <w:r w:rsidRPr="00723B31">
        <w:rPr>
          <w:rFonts w:ascii="Times New Roman" w:hAnsi="Times New Roman"/>
          <w:sz w:val="28"/>
          <w:szCs w:val="28"/>
        </w:rPr>
        <w:t>…....</w:t>
      </w:r>
      <w:r w:rsidR="00320241">
        <w:rPr>
          <w:rFonts w:ascii="Times New Roman" w:hAnsi="Times New Roman"/>
          <w:sz w:val="28"/>
          <w:szCs w:val="28"/>
        </w:rPr>
        <w:t>.</w:t>
      </w:r>
      <w:r w:rsidRPr="00723B31">
        <w:rPr>
          <w:rFonts w:ascii="Times New Roman" w:hAnsi="Times New Roman"/>
          <w:sz w:val="28"/>
          <w:szCs w:val="28"/>
        </w:rPr>
        <w:t>....1</w:t>
      </w:r>
      <w:r w:rsidR="00397BB5">
        <w:rPr>
          <w:rFonts w:ascii="Times New Roman" w:hAnsi="Times New Roman"/>
          <w:sz w:val="28"/>
          <w:szCs w:val="28"/>
        </w:rPr>
        <w:t>5</w:t>
      </w:r>
    </w:p>
    <w:p w:rsidR="001A5CFC" w:rsidRDefault="00C9487B" w:rsidP="00177733">
      <w:pPr>
        <w:pStyle w:val="a6"/>
        <w:numPr>
          <w:ilvl w:val="0"/>
          <w:numId w:val="19"/>
        </w:numPr>
        <w:spacing w:after="0" w:line="360" w:lineRule="auto"/>
        <w:jc w:val="both"/>
        <w:rPr>
          <w:rFonts w:ascii="Times New Roman" w:hAnsi="Times New Roman"/>
          <w:sz w:val="28"/>
          <w:szCs w:val="28"/>
        </w:rPr>
      </w:pPr>
      <w:r w:rsidRPr="00723B31">
        <w:rPr>
          <w:rFonts w:ascii="Times New Roman" w:hAnsi="Times New Roman"/>
          <w:sz w:val="28"/>
          <w:szCs w:val="28"/>
        </w:rPr>
        <w:t>Учебный план третьего года обучения с соде</w:t>
      </w:r>
      <w:r w:rsidR="00723B31">
        <w:rPr>
          <w:rFonts w:ascii="Times New Roman" w:hAnsi="Times New Roman"/>
          <w:sz w:val="28"/>
          <w:szCs w:val="28"/>
        </w:rPr>
        <w:t>ржанием……</w:t>
      </w:r>
      <w:r w:rsidRPr="00723B31">
        <w:rPr>
          <w:rFonts w:ascii="Times New Roman" w:hAnsi="Times New Roman"/>
          <w:sz w:val="28"/>
          <w:szCs w:val="28"/>
        </w:rPr>
        <w:t>……...</w:t>
      </w:r>
      <w:r w:rsidR="00320241">
        <w:rPr>
          <w:rFonts w:ascii="Times New Roman" w:hAnsi="Times New Roman"/>
          <w:sz w:val="28"/>
          <w:szCs w:val="28"/>
        </w:rPr>
        <w:t>.</w:t>
      </w:r>
      <w:r w:rsidRPr="00723B31">
        <w:rPr>
          <w:rFonts w:ascii="Times New Roman" w:hAnsi="Times New Roman"/>
          <w:sz w:val="28"/>
          <w:szCs w:val="28"/>
        </w:rPr>
        <w:t>....1</w:t>
      </w:r>
      <w:r w:rsidR="00397BB5">
        <w:rPr>
          <w:rFonts w:ascii="Times New Roman" w:hAnsi="Times New Roman"/>
          <w:sz w:val="28"/>
          <w:szCs w:val="28"/>
        </w:rPr>
        <w:t>8</w:t>
      </w:r>
    </w:p>
    <w:p w:rsidR="00C9487B" w:rsidRPr="00723B31" w:rsidRDefault="00C9487B" w:rsidP="00177733">
      <w:pPr>
        <w:pStyle w:val="a6"/>
        <w:numPr>
          <w:ilvl w:val="0"/>
          <w:numId w:val="19"/>
        </w:numPr>
        <w:spacing w:after="0" w:line="360" w:lineRule="auto"/>
        <w:jc w:val="both"/>
        <w:rPr>
          <w:rFonts w:ascii="Times New Roman" w:hAnsi="Times New Roman"/>
          <w:sz w:val="28"/>
          <w:szCs w:val="28"/>
        </w:rPr>
      </w:pPr>
      <w:r w:rsidRPr="00723B31">
        <w:rPr>
          <w:rFonts w:ascii="Times New Roman" w:hAnsi="Times New Roman"/>
          <w:sz w:val="28"/>
          <w:szCs w:val="28"/>
        </w:rPr>
        <w:t xml:space="preserve">Формы подведения </w:t>
      </w:r>
      <w:r w:rsidR="00723B31">
        <w:rPr>
          <w:rFonts w:ascii="Times New Roman" w:hAnsi="Times New Roman"/>
          <w:sz w:val="28"/>
          <w:szCs w:val="28"/>
        </w:rPr>
        <w:t>итогов реализации программы…………</w:t>
      </w:r>
      <w:r w:rsidR="001A5CFC">
        <w:rPr>
          <w:rFonts w:ascii="Times New Roman" w:hAnsi="Times New Roman"/>
          <w:sz w:val="28"/>
          <w:szCs w:val="28"/>
        </w:rPr>
        <w:t>….........2</w:t>
      </w:r>
      <w:r w:rsidR="00397BB5">
        <w:rPr>
          <w:rFonts w:ascii="Times New Roman" w:hAnsi="Times New Roman"/>
          <w:sz w:val="28"/>
          <w:szCs w:val="28"/>
        </w:rPr>
        <w:t>3</w:t>
      </w:r>
    </w:p>
    <w:p w:rsidR="00C9487B" w:rsidRPr="00723B31" w:rsidRDefault="00723B31" w:rsidP="00177733">
      <w:pPr>
        <w:pStyle w:val="a6"/>
        <w:numPr>
          <w:ilvl w:val="0"/>
          <w:numId w:val="19"/>
        </w:numPr>
        <w:spacing w:after="0" w:line="360" w:lineRule="auto"/>
        <w:jc w:val="both"/>
        <w:rPr>
          <w:rFonts w:ascii="Times New Roman" w:hAnsi="Times New Roman"/>
          <w:sz w:val="28"/>
          <w:szCs w:val="28"/>
        </w:rPr>
      </w:pPr>
      <w:r>
        <w:rPr>
          <w:rFonts w:ascii="Times New Roman" w:hAnsi="Times New Roman"/>
          <w:sz w:val="28"/>
          <w:szCs w:val="28"/>
        </w:rPr>
        <w:t>Список литературы…………</w:t>
      </w:r>
      <w:r w:rsidR="00320241">
        <w:rPr>
          <w:rFonts w:ascii="Times New Roman" w:hAnsi="Times New Roman"/>
          <w:sz w:val="28"/>
          <w:szCs w:val="28"/>
        </w:rPr>
        <w:t>……...………………………………...…2</w:t>
      </w:r>
      <w:r w:rsidR="00397BB5">
        <w:rPr>
          <w:rFonts w:ascii="Times New Roman" w:hAnsi="Times New Roman"/>
          <w:sz w:val="28"/>
          <w:szCs w:val="28"/>
        </w:rPr>
        <w:t>5</w:t>
      </w:r>
    </w:p>
    <w:p w:rsidR="00C9487B" w:rsidRPr="00723B31" w:rsidRDefault="00723B31" w:rsidP="00177733">
      <w:pPr>
        <w:pStyle w:val="a6"/>
        <w:numPr>
          <w:ilvl w:val="0"/>
          <w:numId w:val="19"/>
        </w:numPr>
        <w:spacing w:after="0" w:line="360" w:lineRule="auto"/>
        <w:jc w:val="both"/>
        <w:rPr>
          <w:rFonts w:ascii="Times New Roman" w:hAnsi="Times New Roman"/>
          <w:sz w:val="24"/>
          <w:szCs w:val="28"/>
        </w:rPr>
      </w:pPr>
      <w:r w:rsidRPr="00723B31">
        <w:rPr>
          <w:rFonts w:ascii="Times New Roman" w:hAnsi="Times New Roman"/>
          <w:sz w:val="28"/>
          <w:szCs w:val="28"/>
        </w:rPr>
        <w:t>Приложение (</w:t>
      </w:r>
      <w:r w:rsidR="00C9487B" w:rsidRPr="00723B31">
        <w:rPr>
          <w:rFonts w:ascii="Times New Roman" w:hAnsi="Times New Roman"/>
          <w:sz w:val="24"/>
          <w:szCs w:val="28"/>
        </w:rPr>
        <w:t>методические материалы, календарный учебный график,</w:t>
      </w:r>
    </w:p>
    <w:p w:rsidR="00C9487B" w:rsidRPr="00C814D4" w:rsidRDefault="00C9487B" w:rsidP="00C9487B">
      <w:pPr>
        <w:spacing w:after="0" w:line="360" w:lineRule="auto"/>
        <w:contextualSpacing/>
        <w:jc w:val="both"/>
        <w:rPr>
          <w:rFonts w:ascii="Times New Roman" w:hAnsi="Times New Roman"/>
          <w:sz w:val="24"/>
          <w:szCs w:val="28"/>
        </w:rPr>
      </w:pPr>
      <w:r w:rsidRPr="00C814D4">
        <w:rPr>
          <w:rFonts w:ascii="Times New Roman" w:hAnsi="Times New Roman"/>
          <w:sz w:val="24"/>
          <w:szCs w:val="28"/>
        </w:rPr>
        <w:t xml:space="preserve"> рабочие программы)</w:t>
      </w:r>
      <w:r w:rsidR="00723B31">
        <w:rPr>
          <w:rFonts w:ascii="Times New Roman" w:hAnsi="Times New Roman"/>
          <w:sz w:val="24"/>
          <w:szCs w:val="28"/>
        </w:rPr>
        <w:t xml:space="preserve"> …………………………………………</w:t>
      </w:r>
      <w:r>
        <w:rPr>
          <w:rFonts w:ascii="Times New Roman" w:hAnsi="Times New Roman"/>
          <w:sz w:val="24"/>
          <w:szCs w:val="28"/>
        </w:rPr>
        <w:t>……………………</w:t>
      </w:r>
      <w:r w:rsidR="00320241">
        <w:rPr>
          <w:rFonts w:ascii="Times New Roman" w:hAnsi="Times New Roman"/>
          <w:sz w:val="24"/>
          <w:szCs w:val="28"/>
        </w:rPr>
        <w:t>………</w:t>
      </w:r>
      <w:r>
        <w:rPr>
          <w:rFonts w:ascii="Times New Roman" w:hAnsi="Times New Roman"/>
          <w:sz w:val="24"/>
          <w:szCs w:val="28"/>
        </w:rPr>
        <w:t>…</w:t>
      </w:r>
      <w:r w:rsidR="00397BB5">
        <w:rPr>
          <w:rFonts w:ascii="Times New Roman" w:hAnsi="Times New Roman"/>
          <w:sz w:val="28"/>
          <w:szCs w:val="28"/>
        </w:rPr>
        <w:t>29</w:t>
      </w:r>
    </w:p>
    <w:p w:rsidR="00C9487B" w:rsidRPr="009620B9" w:rsidRDefault="00C9487B" w:rsidP="00C9487B">
      <w:pPr>
        <w:spacing w:after="0" w:line="360" w:lineRule="auto"/>
        <w:contextualSpacing/>
        <w:jc w:val="center"/>
        <w:rPr>
          <w:rFonts w:ascii="Times New Roman" w:hAnsi="Times New Roman"/>
          <w:b/>
          <w:sz w:val="28"/>
          <w:szCs w:val="28"/>
        </w:rPr>
      </w:pPr>
    </w:p>
    <w:p w:rsidR="00C9487B" w:rsidRDefault="00C9487B" w:rsidP="00C9487B">
      <w:pPr>
        <w:spacing w:after="0" w:line="360" w:lineRule="auto"/>
        <w:contextualSpacing/>
        <w:jc w:val="center"/>
        <w:rPr>
          <w:rFonts w:ascii="Times New Roman" w:hAnsi="Times New Roman"/>
          <w:b/>
          <w:sz w:val="28"/>
          <w:szCs w:val="28"/>
        </w:rPr>
      </w:pPr>
    </w:p>
    <w:p w:rsidR="00C9487B" w:rsidRDefault="00C9487B" w:rsidP="00C9487B">
      <w:pPr>
        <w:spacing w:after="0" w:line="360" w:lineRule="auto"/>
        <w:contextualSpacing/>
        <w:jc w:val="center"/>
        <w:rPr>
          <w:rFonts w:ascii="Times New Roman" w:hAnsi="Times New Roman"/>
          <w:b/>
          <w:sz w:val="28"/>
          <w:szCs w:val="28"/>
        </w:rPr>
      </w:pPr>
    </w:p>
    <w:p w:rsidR="00C9487B" w:rsidRDefault="00C9487B" w:rsidP="00C9487B">
      <w:pPr>
        <w:spacing w:after="0" w:line="360" w:lineRule="auto"/>
        <w:contextualSpacing/>
        <w:rPr>
          <w:rFonts w:ascii="Times New Roman" w:hAnsi="Times New Roman"/>
          <w:b/>
          <w:sz w:val="28"/>
          <w:szCs w:val="28"/>
        </w:rPr>
      </w:pPr>
    </w:p>
    <w:p w:rsidR="00C9487B" w:rsidRDefault="00C9487B" w:rsidP="00C9487B">
      <w:pPr>
        <w:spacing w:after="0" w:line="360" w:lineRule="auto"/>
        <w:contextualSpacing/>
        <w:rPr>
          <w:rFonts w:ascii="Times New Roman" w:hAnsi="Times New Roman"/>
          <w:b/>
          <w:sz w:val="28"/>
          <w:szCs w:val="28"/>
        </w:rPr>
      </w:pPr>
    </w:p>
    <w:p w:rsidR="00C9487B" w:rsidRDefault="00C9487B" w:rsidP="00C9487B">
      <w:pPr>
        <w:spacing w:after="0" w:line="360" w:lineRule="auto"/>
        <w:contextualSpacing/>
        <w:rPr>
          <w:rFonts w:ascii="Times New Roman" w:hAnsi="Times New Roman"/>
          <w:b/>
          <w:sz w:val="28"/>
          <w:szCs w:val="28"/>
        </w:rPr>
      </w:pPr>
    </w:p>
    <w:p w:rsidR="00177733" w:rsidRDefault="00177733" w:rsidP="00C9487B">
      <w:pPr>
        <w:spacing w:after="0" w:line="360" w:lineRule="auto"/>
        <w:contextualSpacing/>
        <w:rPr>
          <w:rFonts w:ascii="Times New Roman" w:hAnsi="Times New Roman"/>
          <w:b/>
          <w:sz w:val="28"/>
          <w:szCs w:val="28"/>
        </w:rPr>
      </w:pPr>
    </w:p>
    <w:p w:rsidR="00177733" w:rsidRDefault="00177733" w:rsidP="00C9487B">
      <w:pPr>
        <w:spacing w:after="0" w:line="360" w:lineRule="auto"/>
        <w:contextualSpacing/>
        <w:rPr>
          <w:rFonts w:ascii="Times New Roman" w:hAnsi="Times New Roman"/>
          <w:b/>
          <w:sz w:val="28"/>
          <w:szCs w:val="28"/>
        </w:rPr>
      </w:pPr>
    </w:p>
    <w:p w:rsidR="00177733" w:rsidRDefault="00177733" w:rsidP="00C9487B">
      <w:pPr>
        <w:spacing w:after="0" w:line="360" w:lineRule="auto"/>
        <w:contextualSpacing/>
        <w:rPr>
          <w:rFonts w:ascii="Times New Roman" w:hAnsi="Times New Roman"/>
          <w:b/>
          <w:sz w:val="28"/>
          <w:szCs w:val="28"/>
        </w:rPr>
      </w:pPr>
    </w:p>
    <w:p w:rsidR="00C9487B" w:rsidRPr="00FB6AAD" w:rsidRDefault="00A675C2" w:rsidP="00C9487B">
      <w:pPr>
        <w:spacing w:after="0" w:line="360" w:lineRule="auto"/>
        <w:contextualSpacing/>
        <w:jc w:val="center"/>
        <w:rPr>
          <w:rFonts w:ascii="Times New Roman" w:hAnsi="Times New Roman"/>
          <w:sz w:val="24"/>
          <w:szCs w:val="24"/>
        </w:rPr>
      </w:pPr>
      <w:r>
        <w:rPr>
          <w:rFonts w:ascii="Times New Roman" w:hAnsi="Times New Roman"/>
          <w:b/>
          <w:sz w:val="28"/>
          <w:szCs w:val="28"/>
        </w:rPr>
        <w:lastRenderedPageBreak/>
        <w:t>1.Пояснительная записка</w:t>
      </w:r>
    </w:p>
    <w:p w:rsidR="00C9487B" w:rsidRPr="00FB6AAD" w:rsidRDefault="00C9487B" w:rsidP="00C9487B">
      <w:pPr>
        <w:spacing w:after="0" w:line="360" w:lineRule="auto"/>
        <w:ind w:firstLine="709"/>
        <w:rPr>
          <w:rFonts w:ascii="Times New Roman" w:hAnsi="Times New Roman"/>
          <w:b/>
          <w:color w:val="000000"/>
          <w:sz w:val="24"/>
          <w:szCs w:val="24"/>
        </w:rPr>
      </w:pPr>
      <w:r w:rsidRPr="00FB6AAD">
        <w:rPr>
          <w:rFonts w:ascii="Times New Roman" w:hAnsi="Times New Roman"/>
          <w:b/>
          <w:color w:val="000000"/>
          <w:sz w:val="24"/>
          <w:szCs w:val="24"/>
        </w:rPr>
        <w:t xml:space="preserve"> Направленность программы</w:t>
      </w:r>
    </w:p>
    <w:p w:rsidR="00C9487B" w:rsidRPr="00FB6AAD" w:rsidRDefault="00C9487B" w:rsidP="00C9487B">
      <w:pPr>
        <w:pStyle w:val="a4"/>
        <w:spacing w:after="0" w:line="360" w:lineRule="auto"/>
        <w:ind w:firstLine="880"/>
        <w:jc w:val="both"/>
        <w:rPr>
          <w:rFonts w:ascii="Times New Roman" w:hAnsi="Times New Roman"/>
          <w:color w:val="000000"/>
          <w:sz w:val="24"/>
          <w:szCs w:val="24"/>
        </w:rPr>
      </w:pPr>
      <w:r w:rsidRPr="00FB6AAD">
        <w:rPr>
          <w:rFonts w:ascii="Times New Roman" w:hAnsi="Times New Roman"/>
          <w:color w:val="000000"/>
          <w:sz w:val="24"/>
          <w:szCs w:val="24"/>
        </w:rPr>
        <w:t xml:space="preserve"> Дополнительная общеобразовательная общеразвивающая программа «</w:t>
      </w:r>
      <w:r w:rsidR="0076539C">
        <w:rPr>
          <w:rFonts w:ascii="Times New Roman" w:hAnsi="Times New Roman"/>
          <w:color w:val="000000"/>
          <w:sz w:val="24"/>
          <w:szCs w:val="24"/>
        </w:rPr>
        <w:t>Эколог-исследователь</w:t>
      </w:r>
      <w:r w:rsidRPr="00FB6AAD">
        <w:rPr>
          <w:rFonts w:ascii="Times New Roman" w:hAnsi="Times New Roman"/>
          <w:color w:val="000000"/>
          <w:sz w:val="24"/>
          <w:szCs w:val="24"/>
        </w:rPr>
        <w:t xml:space="preserve">» имеет естественнонаучную направленность. В основу концепции программы легло представление об интегрированном обучении, которое создаёт условия для формирования представлений учащихся об окружающем мире и законах природы.  </w:t>
      </w:r>
    </w:p>
    <w:p w:rsidR="00C9487B" w:rsidRPr="00FB6AAD" w:rsidRDefault="00C9487B" w:rsidP="00C9487B">
      <w:pPr>
        <w:pStyle w:val="a4"/>
        <w:spacing w:after="0" w:line="360" w:lineRule="auto"/>
        <w:jc w:val="both"/>
        <w:rPr>
          <w:rFonts w:ascii="Times New Roman" w:hAnsi="Times New Roman"/>
          <w:b/>
          <w:color w:val="000000"/>
          <w:sz w:val="24"/>
          <w:szCs w:val="24"/>
        </w:rPr>
      </w:pPr>
      <w:r w:rsidRPr="00FB6AAD">
        <w:rPr>
          <w:rFonts w:ascii="Times New Roman" w:hAnsi="Times New Roman"/>
          <w:b/>
          <w:color w:val="000000"/>
          <w:sz w:val="24"/>
          <w:szCs w:val="24"/>
        </w:rPr>
        <w:t>Нормативно – правовое обеспечение программы</w:t>
      </w:r>
    </w:p>
    <w:p w:rsidR="008F56AE" w:rsidRPr="00FB6AAD" w:rsidRDefault="008F56AE" w:rsidP="008F56AE">
      <w:pPr>
        <w:spacing w:after="0" w:line="360" w:lineRule="auto"/>
        <w:ind w:firstLine="567"/>
        <w:contextualSpacing/>
        <w:jc w:val="both"/>
        <w:rPr>
          <w:rFonts w:ascii="Times New Roman" w:hAnsi="Times New Roman"/>
          <w:sz w:val="24"/>
          <w:szCs w:val="24"/>
        </w:rPr>
      </w:pPr>
      <w:r>
        <w:rPr>
          <w:rFonts w:ascii="Times New Roman" w:hAnsi="Times New Roman"/>
          <w:sz w:val="24"/>
          <w:szCs w:val="24"/>
        </w:rPr>
        <w:t>С</w:t>
      </w:r>
      <w:r w:rsidRPr="00FB6AAD">
        <w:rPr>
          <w:rFonts w:ascii="Times New Roman" w:hAnsi="Times New Roman"/>
          <w:sz w:val="24"/>
          <w:szCs w:val="24"/>
        </w:rPr>
        <w:t>оставлена на основании следующих документов:</w:t>
      </w:r>
    </w:p>
    <w:p w:rsidR="008F56AE" w:rsidRPr="00AE00F9" w:rsidRDefault="008F56AE" w:rsidP="008F56AE">
      <w:pPr>
        <w:pStyle w:val="a7"/>
        <w:spacing w:line="360" w:lineRule="auto"/>
        <w:jc w:val="both"/>
        <w:rPr>
          <w:rFonts w:cs="Times New Roman"/>
        </w:rPr>
      </w:pPr>
      <w:r>
        <w:rPr>
          <w:rFonts w:cs="Times New Roman"/>
        </w:rPr>
        <w:t xml:space="preserve">- </w:t>
      </w:r>
      <w:r w:rsidRPr="00AE00F9">
        <w:rPr>
          <w:rFonts w:cs="Times New Roman"/>
        </w:rPr>
        <w:t xml:space="preserve"> Федеральный закон об образовании в Российской Федерации от 29.12.2012 №273-ФЗ, с изменениями и дополнениями, вступившими в силу с 29.12.2022г. </w:t>
      </w:r>
    </w:p>
    <w:p w:rsidR="008F56AE" w:rsidRPr="00AE00F9" w:rsidRDefault="008F56AE" w:rsidP="008F56AE">
      <w:pPr>
        <w:pStyle w:val="a7"/>
        <w:spacing w:line="360" w:lineRule="auto"/>
        <w:jc w:val="both"/>
        <w:rPr>
          <w:rFonts w:cs="Times New Roman"/>
        </w:rPr>
      </w:pPr>
      <w:r>
        <w:rPr>
          <w:rFonts w:cs="Times New Roman"/>
        </w:rPr>
        <w:t xml:space="preserve">- </w:t>
      </w:r>
      <w:r w:rsidRPr="00AE00F9">
        <w:rPr>
          <w:rFonts w:cs="Times New Roman"/>
        </w:rPr>
        <w:t xml:space="preserve">Концепция развития дополнительного образования детей до 2330 года от 31.03.2022 №678-р. </w:t>
      </w:r>
    </w:p>
    <w:p w:rsidR="008F56AE" w:rsidRDefault="008F56AE" w:rsidP="008F56AE">
      <w:pPr>
        <w:pStyle w:val="a7"/>
        <w:spacing w:line="360" w:lineRule="auto"/>
        <w:jc w:val="both"/>
        <w:rPr>
          <w:rFonts w:cs="Times New Roman"/>
        </w:rPr>
      </w:pPr>
      <w:r>
        <w:rPr>
          <w:rFonts w:cs="Times New Roman"/>
        </w:rPr>
        <w:t xml:space="preserve">- </w:t>
      </w:r>
      <w:r w:rsidRPr="00AE00F9">
        <w:rPr>
          <w:rFonts w:cs="Times New Roman"/>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F56AE" w:rsidRDefault="008F56AE" w:rsidP="008F56AE">
      <w:pPr>
        <w:pStyle w:val="a7"/>
        <w:spacing w:line="360" w:lineRule="auto"/>
        <w:jc w:val="both"/>
        <w:rPr>
          <w:rFonts w:cs="Times New Roman"/>
        </w:rPr>
      </w:pPr>
      <w:r>
        <w:rPr>
          <w:rFonts w:cs="Times New Roman"/>
        </w:rPr>
        <w:t xml:space="preserve">- </w:t>
      </w:r>
      <w:r w:rsidRPr="00AE00F9">
        <w:rPr>
          <w:rFonts w:cs="Times New Roman"/>
        </w:rPr>
        <w:t>Приказ Минпроса России от 3.09.2019 №467 «Об утверждении Целевой модели развития региональных систем дополнительного образования детей»</w:t>
      </w:r>
      <w:r>
        <w:rPr>
          <w:rFonts w:cs="Times New Roman"/>
        </w:rPr>
        <w:t>.</w:t>
      </w:r>
    </w:p>
    <w:p w:rsidR="008F56AE" w:rsidRPr="00AE00F9" w:rsidRDefault="008F56AE" w:rsidP="008F56AE">
      <w:pPr>
        <w:pStyle w:val="a7"/>
        <w:spacing w:line="360" w:lineRule="auto"/>
        <w:rPr>
          <w:rFonts w:cs="Times New Roman"/>
        </w:rPr>
      </w:pPr>
      <w:r>
        <w:rPr>
          <w:rFonts w:cs="Times New Roman"/>
        </w:rPr>
        <w:t xml:space="preserve">-  </w:t>
      </w:r>
      <w:r w:rsidRPr="00AE00F9">
        <w:rPr>
          <w:rFonts w:cs="Times New Roman"/>
        </w:rPr>
        <w:t xml:space="preserve">Приказ Министерства просвещения Российской Федерации от 27.07.2022 №629 «Об утверждении Порядка организации и осуществления образовательной деятельности по дополнительным общеобразовательным программам». </w:t>
      </w:r>
    </w:p>
    <w:p w:rsidR="008F56AE" w:rsidRPr="00AE00F9" w:rsidRDefault="008F56AE" w:rsidP="008F56AE">
      <w:pPr>
        <w:pStyle w:val="a7"/>
        <w:spacing w:line="360" w:lineRule="auto"/>
        <w:rPr>
          <w:rFonts w:cs="Times New Roman"/>
        </w:rPr>
      </w:pPr>
      <w:r>
        <w:rPr>
          <w:rFonts w:cs="Times New Roman"/>
        </w:rPr>
        <w:t xml:space="preserve">- </w:t>
      </w:r>
      <w:r w:rsidRPr="00AE00F9">
        <w:rPr>
          <w:rFonts w:cs="Times New Roman"/>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8F56AE" w:rsidRPr="00AE00F9" w:rsidRDefault="008F56AE" w:rsidP="008F56AE">
      <w:pPr>
        <w:pStyle w:val="a7"/>
        <w:spacing w:line="360" w:lineRule="auto"/>
        <w:rPr>
          <w:rFonts w:cs="Times New Roman"/>
        </w:rPr>
      </w:pPr>
      <w:r>
        <w:rPr>
          <w:rFonts w:cs="Times New Roman"/>
        </w:rPr>
        <w:t xml:space="preserve"> -  </w:t>
      </w:r>
      <w:r w:rsidRPr="00AE00F9">
        <w:rPr>
          <w:rFonts w:cs="Times New Roman"/>
        </w:rPr>
        <w:t xml:space="preserve">Методические рекомендации по проектированию и реализации дополнительных общеобразовательных программ в новой редакции, разработанные ГБУДО «РЦВР» в 2023 году. </w:t>
      </w:r>
    </w:p>
    <w:p w:rsidR="00C9487B" w:rsidRPr="00177733" w:rsidRDefault="008F56AE" w:rsidP="00177733">
      <w:pPr>
        <w:pStyle w:val="a7"/>
        <w:spacing w:line="360" w:lineRule="auto"/>
        <w:rPr>
          <w:rFonts w:cs="Times New Roman"/>
        </w:rPr>
      </w:pPr>
      <w:r>
        <w:rPr>
          <w:rFonts w:cs="Times New Roman"/>
        </w:rPr>
        <w:t>-  Устав учреждения</w:t>
      </w:r>
      <w:r w:rsidRPr="00AE00F9">
        <w:rPr>
          <w:rFonts w:cs="Times New Roman"/>
        </w:rPr>
        <w:t>.</w:t>
      </w:r>
    </w:p>
    <w:p w:rsidR="00C9487B" w:rsidRPr="00FB6AAD" w:rsidRDefault="0076539C" w:rsidP="00A675C2">
      <w:pPr>
        <w:pStyle w:val="a4"/>
        <w:spacing w:after="0" w:line="360" w:lineRule="auto"/>
        <w:jc w:val="center"/>
        <w:rPr>
          <w:rFonts w:ascii="Times New Roman" w:hAnsi="Times New Roman"/>
          <w:b/>
          <w:sz w:val="24"/>
          <w:szCs w:val="24"/>
        </w:rPr>
      </w:pPr>
      <w:r>
        <w:rPr>
          <w:rFonts w:ascii="Times New Roman" w:hAnsi="Times New Roman"/>
          <w:b/>
          <w:sz w:val="28"/>
          <w:szCs w:val="28"/>
        </w:rPr>
        <w:t>А</w:t>
      </w:r>
      <w:r w:rsidR="00132DFD">
        <w:rPr>
          <w:rFonts w:ascii="Times New Roman" w:hAnsi="Times New Roman"/>
          <w:b/>
          <w:sz w:val="28"/>
          <w:szCs w:val="28"/>
        </w:rPr>
        <w:t xml:space="preserve">ктуальность </w:t>
      </w:r>
      <w:r>
        <w:rPr>
          <w:rFonts w:ascii="Times New Roman" w:hAnsi="Times New Roman"/>
          <w:b/>
          <w:sz w:val="28"/>
          <w:szCs w:val="28"/>
        </w:rPr>
        <w:t>программы.</w:t>
      </w:r>
    </w:p>
    <w:p w:rsidR="008F56AE" w:rsidRPr="00FB6AAD" w:rsidRDefault="008F56AE" w:rsidP="008F56AE">
      <w:pPr>
        <w:spacing w:after="0" w:line="360" w:lineRule="auto"/>
        <w:ind w:firstLine="880"/>
        <w:jc w:val="both"/>
        <w:rPr>
          <w:rFonts w:ascii="Times New Roman" w:hAnsi="Times New Roman"/>
          <w:sz w:val="24"/>
          <w:szCs w:val="24"/>
        </w:rPr>
      </w:pPr>
      <w:r w:rsidRPr="00FB6AAD">
        <w:rPr>
          <w:rFonts w:ascii="Times New Roman" w:hAnsi="Times New Roman"/>
          <w:bCs/>
          <w:color w:val="000000"/>
          <w:sz w:val="24"/>
          <w:szCs w:val="24"/>
        </w:rPr>
        <w:t>Данная программа</w:t>
      </w:r>
      <w:r w:rsidR="00177733">
        <w:rPr>
          <w:rFonts w:ascii="Times New Roman" w:hAnsi="Times New Roman"/>
          <w:bCs/>
          <w:color w:val="000000"/>
          <w:sz w:val="24"/>
          <w:szCs w:val="24"/>
        </w:rPr>
        <w:t xml:space="preserve"> </w:t>
      </w:r>
      <w:r w:rsidRPr="00177733">
        <w:rPr>
          <w:rFonts w:ascii="Times New Roman" w:hAnsi="Times New Roman"/>
          <w:bCs/>
          <w:color w:val="000000"/>
          <w:sz w:val="24"/>
          <w:szCs w:val="24"/>
        </w:rPr>
        <w:t>актуальна</w:t>
      </w:r>
      <w:r w:rsidRPr="00FB6AAD">
        <w:rPr>
          <w:rFonts w:ascii="Times New Roman" w:hAnsi="Times New Roman"/>
          <w:b/>
          <w:bCs/>
          <w:color w:val="000000"/>
          <w:sz w:val="24"/>
          <w:szCs w:val="24"/>
        </w:rPr>
        <w:t>,</w:t>
      </w:r>
      <w:r w:rsidR="00177733">
        <w:rPr>
          <w:rFonts w:ascii="Times New Roman" w:hAnsi="Times New Roman"/>
          <w:b/>
          <w:bCs/>
          <w:color w:val="000000"/>
          <w:sz w:val="24"/>
          <w:szCs w:val="24"/>
        </w:rPr>
        <w:t xml:space="preserve"> </w:t>
      </w:r>
      <w:r w:rsidRPr="00FB6AAD">
        <w:rPr>
          <w:rFonts w:ascii="Times New Roman" w:hAnsi="Times New Roman"/>
          <w:bCs/>
          <w:color w:val="000000"/>
          <w:sz w:val="24"/>
          <w:szCs w:val="24"/>
        </w:rPr>
        <w:t xml:space="preserve">её </w:t>
      </w:r>
      <w:r w:rsidRPr="00177733">
        <w:rPr>
          <w:rFonts w:ascii="Times New Roman" w:hAnsi="Times New Roman"/>
          <w:color w:val="000000"/>
          <w:sz w:val="24"/>
          <w:szCs w:val="24"/>
        </w:rPr>
        <w:t>главной идеей</w:t>
      </w:r>
      <w:r w:rsidRPr="00FB6AAD">
        <w:rPr>
          <w:rFonts w:ascii="Times New Roman" w:hAnsi="Times New Roman"/>
          <w:color w:val="000000"/>
          <w:sz w:val="24"/>
          <w:szCs w:val="24"/>
        </w:rPr>
        <w:t xml:space="preserve"> является экологическое</w:t>
      </w:r>
      <w:r w:rsidRPr="00FB6AAD">
        <w:rPr>
          <w:rFonts w:ascii="Times New Roman" w:hAnsi="Times New Roman"/>
          <w:sz w:val="24"/>
          <w:szCs w:val="24"/>
        </w:rPr>
        <w:t xml:space="preserve"> воспитание личности учащегося, у детей ещё не сформировалось экологическая культура, и им легче привить необходимые навыки сейчас, чем ломать стереотипы потом, когда они станут взрослыми.</w:t>
      </w:r>
    </w:p>
    <w:p w:rsidR="008F56AE" w:rsidRPr="00FB6AAD" w:rsidRDefault="008F56AE" w:rsidP="008F56AE">
      <w:pPr>
        <w:spacing w:after="0" w:line="360" w:lineRule="auto"/>
        <w:ind w:firstLine="880"/>
        <w:jc w:val="both"/>
        <w:rPr>
          <w:rFonts w:ascii="Times New Roman" w:hAnsi="Times New Roman"/>
          <w:sz w:val="24"/>
          <w:szCs w:val="24"/>
        </w:rPr>
      </w:pPr>
      <w:r w:rsidRPr="00FB6AAD">
        <w:rPr>
          <w:rFonts w:ascii="Times New Roman" w:hAnsi="Times New Roman"/>
          <w:sz w:val="24"/>
          <w:szCs w:val="24"/>
        </w:rPr>
        <w:t xml:space="preserve">Причиной, послужившей основанием для   разработки данной программы, стало отсутствие в современной школе действенной системы экологического образования детей. </w:t>
      </w:r>
      <w:r w:rsidRPr="00FB6AAD">
        <w:rPr>
          <w:rFonts w:ascii="Times New Roman" w:hAnsi="Times New Roman"/>
          <w:sz w:val="24"/>
          <w:szCs w:val="24"/>
        </w:rPr>
        <w:lastRenderedPageBreak/>
        <w:t xml:space="preserve">Важная роль в этом процессе принадлежит дополнительному образованию, как уникальной и конкурентно способной социальной практики наращивания мотивационного потенциала  личности. Таким образом, возникла необходимость создания новой, актуальной и педагогически целесообразной программы дополнительного образования. При создании данной программы, реализуемой на базе МБОУ «СОШ № </w:t>
      </w:r>
      <w:r>
        <w:rPr>
          <w:rFonts w:ascii="Times New Roman" w:hAnsi="Times New Roman"/>
          <w:sz w:val="24"/>
          <w:szCs w:val="24"/>
        </w:rPr>
        <w:t>4</w:t>
      </w:r>
      <w:r w:rsidRPr="00FB6AAD">
        <w:rPr>
          <w:rFonts w:ascii="Times New Roman" w:hAnsi="Times New Roman"/>
          <w:sz w:val="24"/>
          <w:szCs w:val="24"/>
        </w:rPr>
        <w:t xml:space="preserve"> г. Мамадыш», учитывалось желание детей изучать окружающую их природу.</w:t>
      </w:r>
    </w:p>
    <w:p w:rsidR="008F56AE" w:rsidRPr="00FB6AAD" w:rsidRDefault="008F56AE" w:rsidP="008F56AE">
      <w:pPr>
        <w:spacing w:after="0" w:line="360" w:lineRule="auto"/>
        <w:ind w:firstLine="709"/>
        <w:jc w:val="both"/>
        <w:rPr>
          <w:rFonts w:ascii="Times New Roman" w:hAnsi="Times New Roman"/>
          <w:sz w:val="24"/>
          <w:szCs w:val="24"/>
        </w:rPr>
      </w:pPr>
      <w:r w:rsidRPr="00FB6AAD">
        <w:rPr>
          <w:rFonts w:ascii="Times New Roman" w:hAnsi="Times New Roman"/>
          <w:sz w:val="24"/>
          <w:szCs w:val="24"/>
        </w:rPr>
        <w:t>Программа актуальна еще и потому, что в современной общеобразовательной школе отводиться минимальное количество часов на изучение биологии, что не позволяет сформировать у детей целостную картину окружающего мира, а экология как предмет не входит в учебную программу общеобразовательной школы.</w:t>
      </w:r>
    </w:p>
    <w:p w:rsidR="0076539C" w:rsidRPr="003727ED" w:rsidRDefault="0076539C" w:rsidP="00A675C2">
      <w:pPr>
        <w:pStyle w:val="a7"/>
        <w:spacing w:line="360" w:lineRule="auto"/>
        <w:ind w:firstLine="567"/>
        <w:jc w:val="both"/>
        <w:rPr>
          <w:szCs w:val="24"/>
        </w:rPr>
      </w:pPr>
      <w:r w:rsidRPr="00C059CC">
        <w:rPr>
          <w:b/>
          <w:i/>
          <w:iCs/>
          <w:szCs w:val="24"/>
        </w:rPr>
        <w:t>Новизна программы</w:t>
      </w:r>
      <w:r w:rsidR="00A71C96">
        <w:rPr>
          <w:b/>
          <w:i/>
          <w:iCs/>
          <w:szCs w:val="24"/>
        </w:rPr>
        <w:t xml:space="preserve"> </w:t>
      </w:r>
      <w:r w:rsidRPr="003727ED">
        <w:rPr>
          <w:szCs w:val="24"/>
        </w:rPr>
        <w:t xml:space="preserve">заключается в том, что: </w:t>
      </w:r>
    </w:p>
    <w:p w:rsidR="0076539C" w:rsidRPr="003727ED" w:rsidRDefault="0076539C" w:rsidP="00A675C2">
      <w:pPr>
        <w:pStyle w:val="a7"/>
        <w:spacing w:line="360" w:lineRule="auto"/>
        <w:ind w:firstLine="567"/>
        <w:jc w:val="both"/>
        <w:rPr>
          <w:szCs w:val="24"/>
        </w:rPr>
      </w:pPr>
      <w:r w:rsidRPr="003727ED">
        <w:rPr>
          <w:szCs w:val="24"/>
        </w:rPr>
        <w:t xml:space="preserve">- современный научный исследовательский метод в образовательный процесс внедряется постепенно в ходе знакомства с природой родного края для решения проблемных ситуаций эколого-биологического плана; </w:t>
      </w:r>
    </w:p>
    <w:p w:rsidR="0076539C" w:rsidRPr="003727ED" w:rsidRDefault="0076539C" w:rsidP="00A675C2">
      <w:pPr>
        <w:pStyle w:val="a7"/>
        <w:spacing w:line="360" w:lineRule="auto"/>
        <w:ind w:firstLine="567"/>
        <w:jc w:val="both"/>
        <w:rPr>
          <w:szCs w:val="24"/>
        </w:rPr>
      </w:pPr>
      <w:r w:rsidRPr="003727ED">
        <w:rPr>
          <w:szCs w:val="24"/>
        </w:rPr>
        <w:t xml:space="preserve">- проектно-исследовательская деятельность сочетается с социально значимой природоохранной работой. </w:t>
      </w:r>
    </w:p>
    <w:p w:rsidR="00503690" w:rsidRDefault="0076539C" w:rsidP="00177733">
      <w:pPr>
        <w:pStyle w:val="a7"/>
        <w:spacing w:line="360" w:lineRule="auto"/>
        <w:ind w:firstLine="567"/>
        <w:jc w:val="both"/>
        <w:rPr>
          <w:szCs w:val="24"/>
        </w:rPr>
      </w:pPr>
      <w:r w:rsidRPr="003727ED">
        <w:rPr>
          <w:szCs w:val="24"/>
        </w:rPr>
        <w:t xml:space="preserve">Работа по экологическому образованию и воспитанию активной жизненной позиции школьников бесконечно разнообразна и увлекательна и включает в себя методы практико-ориентированного (деятельного) подхода. Опыт работы авторов программы показывает, что практическая направленность процесса обучения, его связь с жизнью, с окружающей нас природной средой – это задачи, которыми очень важно руководствоваться при разработке методологии эколого-биологического образования детей. </w:t>
      </w:r>
    </w:p>
    <w:p w:rsidR="00A675C2" w:rsidRDefault="00A675C2" w:rsidP="00A75AB3">
      <w:pPr>
        <w:pStyle w:val="a7"/>
        <w:spacing w:line="360" w:lineRule="auto"/>
        <w:ind w:firstLine="567"/>
        <w:jc w:val="center"/>
        <w:rPr>
          <w:b/>
          <w:sz w:val="28"/>
          <w:szCs w:val="28"/>
        </w:rPr>
      </w:pPr>
      <w:r>
        <w:rPr>
          <w:b/>
          <w:sz w:val="28"/>
          <w:szCs w:val="28"/>
        </w:rPr>
        <w:t xml:space="preserve"> Отличительные особенности программы</w:t>
      </w:r>
    </w:p>
    <w:p w:rsidR="00C9487B" w:rsidRPr="00FB6AAD" w:rsidRDefault="00C9487B" w:rsidP="00A75AB3">
      <w:pPr>
        <w:spacing w:after="0" w:line="360" w:lineRule="auto"/>
        <w:ind w:firstLine="567"/>
        <w:contextualSpacing/>
        <w:jc w:val="both"/>
        <w:rPr>
          <w:rFonts w:ascii="Times New Roman" w:hAnsi="Times New Roman"/>
          <w:sz w:val="24"/>
          <w:szCs w:val="24"/>
        </w:rPr>
      </w:pPr>
      <w:r w:rsidRPr="00FB6AAD">
        <w:rPr>
          <w:rFonts w:ascii="Times New Roman" w:hAnsi="Times New Roman"/>
          <w:sz w:val="24"/>
          <w:szCs w:val="24"/>
        </w:rPr>
        <w:t xml:space="preserve">Отличительная особенность данной программы от уже существующих программ состоит в том, что она способствует взаимодействию общего и дополнительного образования в формировании экологических знаний, выявлению, развитию и поддержке талантливых воспитанников, обеспечению трудового воспитания </w:t>
      </w:r>
      <w:r w:rsidR="00A675C2" w:rsidRPr="00FB6AAD">
        <w:rPr>
          <w:rFonts w:ascii="Times New Roman" w:hAnsi="Times New Roman"/>
          <w:sz w:val="24"/>
          <w:szCs w:val="24"/>
        </w:rPr>
        <w:t>и самоопределения</w:t>
      </w:r>
      <w:r w:rsidRPr="00FB6AAD">
        <w:rPr>
          <w:rFonts w:ascii="Times New Roman" w:hAnsi="Times New Roman"/>
          <w:sz w:val="24"/>
          <w:szCs w:val="24"/>
        </w:rPr>
        <w:t xml:space="preserve"> обучающихся. Программа имеет практико-ориентированный подход, адаптирована под местные условия и составлена с учетом сезонности природных условий и связанных с ними практических работ и экскурсий.</w:t>
      </w:r>
    </w:p>
    <w:p w:rsidR="00C9487B" w:rsidRPr="00FB6AAD" w:rsidRDefault="00C9487B" w:rsidP="00C9487B">
      <w:pPr>
        <w:spacing w:after="0" w:line="360" w:lineRule="auto"/>
        <w:ind w:firstLine="708"/>
        <w:jc w:val="both"/>
        <w:rPr>
          <w:rFonts w:ascii="Times New Roman" w:hAnsi="Times New Roman"/>
          <w:sz w:val="24"/>
          <w:szCs w:val="24"/>
        </w:rPr>
      </w:pPr>
      <w:r w:rsidRPr="00FB6AAD">
        <w:rPr>
          <w:rFonts w:ascii="Times New Roman" w:hAnsi="Times New Roman"/>
          <w:sz w:val="24"/>
          <w:szCs w:val="24"/>
        </w:rPr>
        <w:t xml:space="preserve">Программа представляет собой многопредметную систему экологического образования, она включает в себя разнообразные направления экологии: фенологическое, ботаническое, зоологическое, краеведческое, валеологическое и др.  </w:t>
      </w:r>
    </w:p>
    <w:p w:rsidR="00C9487B" w:rsidRPr="00FB6AAD" w:rsidRDefault="00C9487B" w:rsidP="00C9487B">
      <w:pPr>
        <w:spacing w:after="0" w:line="360" w:lineRule="auto"/>
        <w:ind w:firstLine="708"/>
        <w:jc w:val="both"/>
        <w:rPr>
          <w:rFonts w:ascii="Times New Roman" w:hAnsi="Times New Roman"/>
          <w:sz w:val="24"/>
          <w:szCs w:val="24"/>
        </w:rPr>
      </w:pPr>
      <w:r w:rsidRPr="00FB6AAD">
        <w:rPr>
          <w:rFonts w:ascii="Times New Roman" w:hAnsi="Times New Roman"/>
          <w:sz w:val="24"/>
          <w:szCs w:val="24"/>
        </w:rPr>
        <w:t xml:space="preserve">Позволяет формировать понятия на основе непосредственного наблюдения, изучения и охраны окружающей среды. </w:t>
      </w:r>
    </w:p>
    <w:p w:rsidR="00C9487B" w:rsidRPr="00FB6AAD" w:rsidRDefault="00C9487B" w:rsidP="00C9487B">
      <w:pPr>
        <w:spacing w:after="0" w:line="360" w:lineRule="auto"/>
        <w:ind w:firstLine="708"/>
        <w:jc w:val="both"/>
        <w:rPr>
          <w:rFonts w:ascii="Times New Roman" w:hAnsi="Times New Roman"/>
          <w:sz w:val="24"/>
          <w:szCs w:val="24"/>
        </w:rPr>
      </w:pPr>
      <w:r w:rsidRPr="00FB6AAD">
        <w:rPr>
          <w:rFonts w:ascii="Times New Roman" w:hAnsi="Times New Roman"/>
          <w:sz w:val="24"/>
          <w:szCs w:val="24"/>
        </w:rPr>
        <w:lastRenderedPageBreak/>
        <w:t xml:space="preserve"> Предусматривает социально-значимую деятельность детей: участие в природоохранных акциях, подкормка зимующих птиц, изготовление кормушек. </w:t>
      </w:r>
    </w:p>
    <w:p w:rsidR="00C9487B" w:rsidRPr="00FB6AAD" w:rsidRDefault="00C9487B" w:rsidP="00C9487B">
      <w:pPr>
        <w:spacing w:after="0" w:line="360" w:lineRule="auto"/>
        <w:ind w:firstLine="708"/>
        <w:jc w:val="both"/>
        <w:rPr>
          <w:rFonts w:ascii="Times New Roman" w:hAnsi="Times New Roman"/>
          <w:sz w:val="24"/>
          <w:szCs w:val="24"/>
        </w:rPr>
      </w:pPr>
      <w:r w:rsidRPr="00FB6AAD">
        <w:rPr>
          <w:rFonts w:ascii="Times New Roman" w:hAnsi="Times New Roman"/>
          <w:sz w:val="24"/>
          <w:szCs w:val="24"/>
        </w:rPr>
        <w:t xml:space="preserve">В каникулярное время программой предусмотрено участие детей </w:t>
      </w:r>
      <w:r w:rsidR="00A675C2" w:rsidRPr="00FB6AAD">
        <w:rPr>
          <w:rFonts w:ascii="Times New Roman" w:hAnsi="Times New Roman"/>
          <w:sz w:val="24"/>
          <w:szCs w:val="24"/>
        </w:rPr>
        <w:t>в экскурсиях</w:t>
      </w:r>
      <w:r w:rsidRPr="00FB6AAD">
        <w:rPr>
          <w:rFonts w:ascii="Times New Roman" w:hAnsi="Times New Roman"/>
          <w:sz w:val="24"/>
          <w:szCs w:val="24"/>
        </w:rPr>
        <w:t xml:space="preserve"> с целью проведения исследований и закрепления пройденного материала. </w:t>
      </w:r>
    </w:p>
    <w:p w:rsidR="00C9487B" w:rsidRPr="00FB6AAD" w:rsidRDefault="00C9487B" w:rsidP="00C9487B">
      <w:pPr>
        <w:spacing w:after="0" w:line="360" w:lineRule="auto"/>
        <w:ind w:firstLine="708"/>
        <w:jc w:val="both"/>
        <w:rPr>
          <w:rFonts w:ascii="Times New Roman" w:hAnsi="Times New Roman"/>
          <w:sz w:val="24"/>
          <w:szCs w:val="24"/>
        </w:rPr>
      </w:pPr>
      <w:r w:rsidRPr="00FB6AAD">
        <w:rPr>
          <w:rFonts w:ascii="Times New Roman" w:hAnsi="Times New Roman"/>
          <w:sz w:val="24"/>
          <w:szCs w:val="24"/>
        </w:rPr>
        <w:t xml:space="preserve"> Значительная часть материала программы имеет прикладной характер и используется детьми в их дальнейшей жизни. </w:t>
      </w:r>
    </w:p>
    <w:p w:rsidR="00C9487B" w:rsidRPr="00FB6AAD" w:rsidRDefault="00A675C2" w:rsidP="00C9487B">
      <w:pPr>
        <w:spacing w:after="0" w:line="360" w:lineRule="auto"/>
        <w:ind w:firstLine="708"/>
        <w:jc w:val="both"/>
        <w:rPr>
          <w:rFonts w:ascii="Times New Roman" w:hAnsi="Times New Roman"/>
          <w:sz w:val="24"/>
          <w:szCs w:val="24"/>
        </w:rPr>
      </w:pPr>
      <w:r w:rsidRPr="00FB6AAD">
        <w:rPr>
          <w:rFonts w:ascii="Times New Roman" w:hAnsi="Times New Roman"/>
          <w:sz w:val="24"/>
          <w:szCs w:val="24"/>
        </w:rPr>
        <w:t>Программа может</w:t>
      </w:r>
      <w:r w:rsidR="00C9487B" w:rsidRPr="00FB6AAD">
        <w:rPr>
          <w:rFonts w:ascii="Times New Roman" w:hAnsi="Times New Roman"/>
          <w:sz w:val="24"/>
          <w:szCs w:val="24"/>
        </w:rPr>
        <w:t xml:space="preserve"> быть адаптирована для учащихся </w:t>
      </w:r>
      <w:r w:rsidRPr="00FB6AAD">
        <w:rPr>
          <w:rFonts w:ascii="Times New Roman" w:hAnsi="Times New Roman"/>
          <w:sz w:val="24"/>
          <w:szCs w:val="24"/>
        </w:rPr>
        <w:t>коррекционных школ</w:t>
      </w:r>
      <w:r w:rsidR="00C9487B" w:rsidRPr="00FB6AAD">
        <w:rPr>
          <w:rFonts w:ascii="Times New Roman" w:hAnsi="Times New Roman"/>
          <w:sz w:val="24"/>
          <w:szCs w:val="24"/>
        </w:rPr>
        <w:t>.</w:t>
      </w:r>
    </w:p>
    <w:p w:rsidR="00C9487B" w:rsidRPr="00FB6AAD" w:rsidRDefault="00C9487B" w:rsidP="00C9487B">
      <w:pPr>
        <w:pStyle w:val="a3"/>
        <w:spacing w:before="0" w:beforeAutospacing="0" w:after="0" w:afterAutospacing="0" w:line="360" w:lineRule="auto"/>
        <w:ind w:firstLine="709"/>
        <w:jc w:val="both"/>
      </w:pPr>
      <w:r w:rsidRPr="00FB6AAD">
        <w:t xml:space="preserve">Благодаря хорошо продуманной практической части программа способствует формированию практических умений и навыков воспитанников, т.е. осуществляется практико-ориентированный подход. </w:t>
      </w:r>
    </w:p>
    <w:p w:rsidR="00C9487B" w:rsidRPr="00FB6AAD" w:rsidRDefault="00C9487B" w:rsidP="00C9487B">
      <w:pPr>
        <w:pStyle w:val="a3"/>
        <w:spacing w:before="0" w:beforeAutospacing="0" w:after="0" w:afterAutospacing="0" w:line="360" w:lineRule="auto"/>
        <w:ind w:firstLine="880"/>
        <w:jc w:val="both"/>
      </w:pPr>
      <w:r w:rsidRPr="00FB6AAD">
        <w:t xml:space="preserve">Программой предусмотрена проектно-исследовательская деятельность учащихся в виде разработки и защиты проектов и исследовательских работ, что позволяет не только развить исследовательский интерес, но и творческий потенциал ребят. </w:t>
      </w:r>
    </w:p>
    <w:p w:rsidR="00C9487B" w:rsidRPr="00FB6AAD" w:rsidRDefault="00C9487B" w:rsidP="00C9487B">
      <w:pPr>
        <w:pStyle w:val="a3"/>
        <w:spacing w:before="0" w:beforeAutospacing="0" w:after="0" w:afterAutospacing="0" w:line="360" w:lineRule="auto"/>
        <w:ind w:firstLine="880"/>
        <w:jc w:val="both"/>
      </w:pPr>
      <w:r w:rsidRPr="00FB6AAD">
        <w:t>Значительная часть работы по программе предусматривает деятельность в группах, что формирует навыки работы в коллективе, коммуникативные способности воспитанников.</w:t>
      </w:r>
    </w:p>
    <w:p w:rsidR="00C9487B" w:rsidRPr="00FB6AAD" w:rsidRDefault="00C9487B" w:rsidP="00C9487B">
      <w:pPr>
        <w:pStyle w:val="a3"/>
        <w:spacing w:before="0" w:beforeAutospacing="0" w:after="0" w:afterAutospacing="0" w:line="360" w:lineRule="auto"/>
        <w:ind w:firstLine="880"/>
        <w:jc w:val="both"/>
      </w:pPr>
      <w:r w:rsidRPr="00FB6AAD">
        <w:t>Содержанием программы предусмотрено формирование и патриотических чувств воспитанников: через изучение природы родного края, прививается чувство долга, ответственности за природные богатства Родины, за сохранение и приумножение ценностей родного края.</w:t>
      </w:r>
    </w:p>
    <w:p w:rsidR="00C9487B" w:rsidRPr="00FB6AAD" w:rsidRDefault="00C9487B" w:rsidP="00C9487B">
      <w:pPr>
        <w:tabs>
          <w:tab w:val="left" w:pos="2070"/>
        </w:tabs>
        <w:spacing w:after="0" w:line="360" w:lineRule="auto"/>
        <w:ind w:firstLine="880"/>
        <w:jc w:val="both"/>
        <w:rPr>
          <w:rFonts w:ascii="Times New Roman" w:hAnsi="Times New Roman"/>
          <w:sz w:val="24"/>
          <w:szCs w:val="24"/>
        </w:rPr>
      </w:pPr>
      <w:r w:rsidRPr="00FB6AAD">
        <w:rPr>
          <w:rFonts w:ascii="Times New Roman" w:hAnsi="Times New Roman"/>
          <w:sz w:val="24"/>
          <w:szCs w:val="24"/>
        </w:rPr>
        <w:t xml:space="preserve">Программа отличается содержательностью, </w:t>
      </w:r>
      <w:r w:rsidRPr="00FB6AAD">
        <w:rPr>
          <w:rFonts w:ascii="Times New Roman" w:hAnsi="Times New Roman"/>
          <w:spacing w:val="1"/>
          <w:sz w:val="24"/>
          <w:szCs w:val="24"/>
        </w:rPr>
        <w:t xml:space="preserve">вариативностью, гибкостью использования.  На ее основе можно выстраивать </w:t>
      </w:r>
      <w:r w:rsidRPr="00FB6AAD">
        <w:rPr>
          <w:rFonts w:ascii="Times New Roman" w:hAnsi="Times New Roman"/>
          <w:spacing w:val="2"/>
          <w:sz w:val="24"/>
          <w:szCs w:val="24"/>
        </w:rPr>
        <w:t>работу, которая будет отвечать социально-экономическим особенностям РТ</w:t>
      </w:r>
      <w:r w:rsidRPr="00FB6AAD">
        <w:rPr>
          <w:rFonts w:ascii="Times New Roman" w:hAnsi="Times New Roman"/>
          <w:spacing w:val="-2"/>
          <w:sz w:val="24"/>
          <w:szCs w:val="24"/>
        </w:rPr>
        <w:t>, традициям</w:t>
      </w:r>
      <w:r w:rsidRPr="00FB6AAD">
        <w:rPr>
          <w:rFonts w:ascii="Times New Roman" w:hAnsi="Times New Roman"/>
          <w:spacing w:val="7"/>
          <w:sz w:val="24"/>
          <w:szCs w:val="24"/>
        </w:rPr>
        <w:t xml:space="preserve">, возможностям и интересам различных </w:t>
      </w:r>
      <w:r w:rsidRPr="00FB6AAD">
        <w:rPr>
          <w:rFonts w:ascii="Times New Roman" w:hAnsi="Times New Roman"/>
          <w:sz w:val="24"/>
          <w:szCs w:val="24"/>
        </w:rPr>
        <w:t>групп обучающихся, их родителей, педагогов, населения.</w:t>
      </w:r>
    </w:p>
    <w:p w:rsidR="00177733" w:rsidRPr="00385AFA" w:rsidRDefault="00C9487B" w:rsidP="00385AFA">
      <w:pPr>
        <w:tabs>
          <w:tab w:val="left" w:pos="2070"/>
        </w:tabs>
        <w:spacing w:after="0" w:line="360" w:lineRule="auto"/>
        <w:ind w:firstLine="880"/>
        <w:jc w:val="both"/>
        <w:rPr>
          <w:rFonts w:ascii="Times New Roman" w:hAnsi="Times New Roman"/>
          <w:sz w:val="24"/>
          <w:szCs w:val="24"/>
          <w:lang w:val="tt-RU"/>
        </w:rPr>
      </w:pPr>
      <w:r w:rsidRPr="00FB6AAD">
        <w:rPr>
          <w:rFonts w:ascii="Times New Roman" w:hAnsi="Times New Roman"/>
          <w:sz w:val="24"/>
          <w:szCs w:val="24"/>
        </w:rPr>
        <w:t xml:space="preserve">В процессе занятий учащимся предоставляется возможность получить и развить навыки самореализации и самоуправления. </w:t>
      </w:r>
      <w:r w:rsidR="00A675C2" w:rsidRPr="00FB6AAD">
        <w:rPr>
          <w:rFonts w:ascii="Times New Roman" w:hAnsi="Times New Roman"/>
          <w:sz w:val="24"/>
          <w:szCs w:val="24"/>
        </w:rPr>
        <w:t>Программа направлена</w:t>
      </w:r>
      <w:r w:rsidRPr="00FB6AAD">
        <w:rPr>
          <w:rFonts w:ascii="Times New Roman" w:hAnsi="Times New Roman"/>
          <w:sz w:val="24"/>
          <w:szCs w:val="24"/>
        </w:rPr>
        <w:t xml:space="preserve"> на оказание профориентационной помощи, на оказание психолого – </w:t>
      </w:r>
      <w:r w:rsidR="00A675C2" w:rsidRPr="00FB6AAD">
        <w:rPr>
          <w:rFonts w:ascii="Times New Roman" w:hAnsi="Times New Roman"/>
          <w:sz w:val="24"/>
          <w:szCs w:val="24"/>
        </w:rPr>
        <w:t>педагогической и</w:t>
      </w:r>
      <w:r w:rsidRPr="00FB6AAD">
        <w:rPr>
          <w:rFonts w:ascii="Times New Roman" w:hAnsi="Times New Roman"/>
          <w:sz w:val="24"/>
          <w:szCs w:val="24"/>
        </w:rPr>
        <w:t xml:space="preserve"> информационной поддержки обучающихся в выборе дальнейшего обучения на ступени среднего общего образования по специальности «Экология».</w:t>
      </w:r>
    </w:p>
    <w:p w:rsidR="00A675C2" w:rsidRPr="00794EB7" w:rsidRDefault="009C5370" w:rsidP="00132DFD">
      <w:pPr>
        <w:pStyle w:val="a7"/>
        <w:spacing w:line="360" w:lineRule="auto"/>
        <w:rPr>
          <w:b/>
          <w:sz w:val="28"/>
          <w:szCs w:val="28"/>
        </w:rPr>
      </w:pPr>
      <w:r>
        <w:rPr>
          <w:b/>
          <w:sz w:val="28"/>
          <w:szCs w:val="28"/>
        </w:rPr>
        <w:t xml:space="preserve"> Цел</w:t>
      </w:r>
      <w:r>
        <w:rPr>
          <w:rFonts w:eastAsiaTheme="minorEastAsia"/>
          <w:b/>
          <w:sz w:val="28"/>
          <w:szCs w:val="28"/>
          <w:lang w:eastAsia="ko-KR"/>
        </w:rPr>
        <w:t>ь</w:t>
      </w:r>
      <w:r w:rsidR="00A675C2">
        <w:rPr>
          <w:b/>
          <w:sz w:val="28"/>
          <w:szCs w:val="28"/>
        </w:rPr>
        <w:t xml:space="preserve"> и задачи программы</w:t>
      </w:r>
    </w:p>
    <w:p w:rsidR="00A675C2" w:rsidRPr="003727ED" w:rsidRDefault="00A675C2" w:rsidP="00A75AB3">
      <w:pPr>
        <w:pStyle w:val="a7"/>
        <w:spacing w:line="360" w:lineRule="auto"/>
        <w:ind w:firstLine="567"/>
        <w:jc w:val="both"/>
        <w:rPr>
          <w:szCs w:val="24"/>
        </w:rPr>
      </w:pPr>
      <w:r w:rsidRPr="003727ED">
        <w:rPr>
          <w:b/>
          <w:bCs/>
          <w:i/>
          <w:iCs/>
          <w:szCs w:val="24"/>
        </w:rPr>
        <w:t>ЦЕЛЬ программы</w:t>
      </w:r>
      <w:r w:rsidRPr="003727ED">
        <w:rPr>
          <w:szCs w:val="24"/>
        </w:rPr>
        <w:t>: развитие у учащихся знаний и навыков проведения научно-исследовательских работ по изучению и оценке состояния окружающей среды.</w:t>
      </w:r>
    </w:p>
    <w:p w:rsidR="00A675C2" w:rsidRPr="003727ED" w:rsidRDefault="00A675C2" w:rsidP="00A75AB3">
      <w:pPr>
        <w:pStyle w:val="a7"/>
        <w:spacing w:line="360" w:lineRule="auto"/>
        <w:ind w:firstLine="567"/>
        <w:jc w:val="both"/>
        <w:outlineLvl w:val="0"/>
        <w:rPr>
          <w:szCs w:val="24"/>
        </w:rPr>
      </w:pPr>
      <w:r w:rsidRPr="003727ED">
        <w:rPr>
          <w:b/>
          <w:bCs/>
          <w:i/>
          <w:iCs/>
          <w:szCs w:val="24"/>
        </w:rPr>
        <w:t>ЗАДАЧИ программы:</w:t>
      </w:r>
    </w:p>
    <w:p w:rsidR="00A675C2" w:rsidRPr="003727ED" w:rsidRDefault="00A675C2" w:rsidP="00A75AB3">
      <w:pPr>
        <w:pStyle w:val="a7"/>
        <w:spacing w:line="360" w:lineRule="auto"/>
        <w:ind w:firstLine="567"/>
        <w:jc w:val="both"/>
        <w:rPr>
          <w:szCs w:val="24"/>
        </w:rPr>
      </w:pPr>
      <w:r w:rsidRPr="003727ED">
        <w:rPr>
          <w:szCs w:val="24"/>
        </w:rPr>
        <w:t xml:space="preserve">1) сформировать основные представления о науке и научных методах проведения исследовательских работ; </w:t>
      </w:r>
    </w:p>
    <w:p w:rsidR="00A675C2" w:rsidRPr="003727ED" w:rsidRDefault="00A675C2" w:rsidP="00A75AB3">
      <w:pPr>
        <w:pStyle w:val="a7"/>
        <w:spacing w:line="360" w:lineRule="auto"/>
        <w:ind w:firstLine="567"/>
        <w:jc w:val="both"/>
        <w:rPr>
          <w:szCs w:val="24"/>
        </w:rPr>
      </w:pPr>
      <w:r w:rsidRPr="003727ED">
        <w:rPr>
          <w:szCs w:val="24"/>
        </w:rPr>
        <w:t xml:space="preserve">2) ознакомить с экологической и природоохранной терминологией; </w:t>
      </w:r>
    </w:p>
    <w:p w:rsidR="00A675C2" w:rsidRPr="003727ED" w:rsidRDefault="00A675C2" w:rsidP="00A75AB3">
      <w:pPr>
        <w:pStyle w:val="a7"/>
        <w:spacing w:line="360" w:lineRule="auto"/>
        <w:ind w:firstLine="567"/>
        <w:jc w:val="both"/>
        <w:rPr>
          <w:szCs w:val="24"/>
        </w:rPr>
      </w:pPr>
      <w:r w:rsidRPr="003727ED">
        <w:rPr>
          <w:szCs w:val="24"/>
        </w:rPr>
        <w:lastRenderedPageBreak/>
        <w:t xml:space="preserve">3) сформировать понятие о этапах проведения НИР; </w:t>
      </w:r>
    </w:p>
    <w:p w:rsidR="00A675C2" w:rsidRPr="003727ED" w:rsidRDefault="00A675C2" w:rsidP="00A75AB3">
      <w:pPr>
        <w:pStyle w:val="a7"/>
        <w:spacing w:line="360" w:lineRule="auto"/>
        <w:ind w:firstLine="567"/>
        <w:jc w:val="both"/>
        <w:rPr>
          <w:szCs w:val="24"/>
        </w:rPr>
      </w:pPr>
      <w:r w:rsidRPr="003727ED">
        <w:rPr>
          <w:szCs w:val="24"/>
        </w:rPr>
        <w:t xml:space="preserve">4) развить знания о строении и функционировании над организменных систем; </w:t>
      </w:r>
    </w:p>
    <w:p w:rsidR="00A675C2" w:rsidRPr="003727ED" w:rsidRDefault="00A675C2" w:rsidP="00A75AB3">
      <w:pPr>
        <w:pStyle w:val="a7"/>
        <w:spacing w:line="360" w:lineRule="auto"/>
        <w:ind w:firstLine="567"/>
        <w:jc w:val="both"/>
        <w:rPr>
          <w:szCs w:val="24"/>
        </w:rPr>
      </w:pPr>
      <w:r w:rsidRPr="003727ED">
        <w:rPr>
          <w:szCs w:val="24"/>
        </w:rPr>
        <w:t xml:space="preserve">5) пополнить знания о глобальных, региональных и локальных экологических проблемах; </w:t>
      </w:r>
    </w:p>
    <w:p w:rsidR="00A675C2" w:rsidRPr="003727ED" w:rsidRDefault="00A675C2" w:rsidP="00A75AB3">
      <w:pPr>
        <w:pStyle w:val="a7"/>
        <w:spacing w:line="360" w:lineRule="auto"/>
        <w:ind w:firstLine="567"/>
        <w:jc w:val="both"/>
        <w:rPr>
          <w:szCs w:val="24"/>
        </w:rPr>
      </w:pPr>
      <w:r w:rsidRPr="003727ED">
        <w:rPr>
          <w:szCs w:val="24"/>
        </w:rPr>
        <w:t xml:space="preserve">6) сформировать и развить понятие о прикладных экологических аспектах. </w:t>
      </w:r>
    </w:p>
    <w:p w:rsidR="00A675C2" w:rsidRPr="003727ED" w:rsidRDefault="00A675C2" w:rsidP="00A75AB3">
      <w:pPr>
        <w:pStyle w:val="a7"/>
        <w:spacing w:line="360" w:lineRule="auto"/>
        <w:ind w:firstLine="567"/>
        <w:jc w:val="both"/>
        <w:rPr>
          <w:szCs w:val="24"/>
        </w:rPr>
      </w:pPr>
      <w:r w:rsidRPr="003727ED">
        <w:rPr>
          <w:b/>
          <w:bCs/>
          <w:i/>
          <w:iCs/>
          <w:szCs w:val="24"/>
        </w:rPr>
        <w:t xml:space="preserve">развивающие: </w:t>
      </w:r>
    </w:p>
    <w:p w:rsidR="00A675C2" w:rsidRPr="003727ED" w:rsidRDefault="00A675C2" w:rsidP="00A75AB3">
      <w:pPr>
        <w:pStyle w:val="a7"/>
        <w:spacing w:line="360" w:lineRule="auto"/>
        <w:ind w:firstLine="567"/>
        <w:jc w:val="both"/>
        <w:rPr>
          <w:szCs w:val="24"/>
        </w:rPr>
      </w:pPr>
      <w:r w:rsidRPr="003727ED">
        <w:rPr>
          <w:szCs w:val="24"/>
        </w:rPr>
        <w:t xml:space="preserve">1) развивать логику мышления при планировании и проведении НИР; </w:t>
      </w:r>
    </w:p>
    <w:p w:rsidR="00A675C2" w:rsidRPr="003727ED" w:rsidRDefault="00A675C2" w:rsidP="00A675C2">
      <w:pPr>
        <w:pStyle w:val="a7"/>
        <w:spacing w:line="360" w:lineRule="auto"/>
        <w:ind w:firstLine="567"/>
        <w:jc w:val="both"/>
        <w:rPr>
          <w:szCs w:val="24"/>
        </w:rPr>
      </w:pPr>
      <w:r w:rsidRPr="003727ED">
        <w:rPr>
          <w:szCs w:val="24"/>
        </w:rPr>
        <w:t xml:space="preserve">2) развивать применение знаний, умений и навыков при решении экологических задач; </w:t>
      </w:r>
    </w:p>
    <w:p w:rsidR="00A675C2" w:rsidRPr="003727ED" w:rsidRDefault="00A675C2" w:rsidP="00A675C2">
      <w:pPr>
        <w:pStyle w:val="a7"/>
        <w:spacing w:line="360" w:lineRule="auto"/>
        <w:ind w:firstLine="567"/>
        <w:jc w:val="both"/>
        <w:rPr>
          <w:szCs w:val="24"/>
        </w:rPr>
      </w:pPr>
      <w:r w:rsidRPr="003727ED">
        <w:rPr>
          <w:szCs w:val="24"/>
        </w:rPr>
        <w:t xml:space="preserve">3) развивать навыки самостоятельной работы с научной и научно-популярной литературой; </w:t>
      </w:r>
    </w:p>
    <w:p w:rsidR="00A675C2" w:rsidRPr="003727ED" w:rsidRDefault="00A675C2" w:rsidP="00A675C2">
      <w:pPr>
        <w:pStyle w:val="a7"/>
        <w:spacing w:line="360" w:lineRule="auto"/>
        <w:ind w:firstLine="567"/>
        <w:jc w:val="both"/>
        <w:rPr>
          <w:szCs w:val="24"/>
        </w:rPr>
      </w:pPr>
      <w:r w:rsidRPr="003727ED">
        <w:rPr>
          <w:szCs w:val="24"/>
        </w:rPr>
        <w:t xml:space="preserve">4) научить принимать решения и формулировать выводы. </w:t>
      </w:r>
    </w:p>
    <w:p w:rsidR="00A675C2" w:rsidRPr="003727ED" w:rsidRDefault="00A675C2" w:rsidP="00A675C2">
      <w:pPr>
        <w:pStyle w:val="a7"/>
        <w:spacing w:line="360" w:lineRule="auto"/>
        <w:ind w:firstLine="567"/>
        <w:jc w:val="both"/>
        <w:rPr>
          <w:szCs w:val="24"/>
        </w:rPr>
      </w:pPr>
      <w:r w:rsidRPr="003727ED">
        <w:rPr>
          <w:b/>
          <w:bCs/>
          <w:i/>
          <w:iCs/>
          <w:szCs w:val="24"/>
        </w:rPr>
        <w:t xml:space="preserve">воспитывающие: </w:t>
      </w:r>
    </w:p>
    <w:p w:rsidR="00A675C2" w:rsidRPr="003727ED" w:rsidRDefault="00A675C2" w:rsidP="00A675C2">
      <w:pPr>
        <w:pStyle w:val="a7"/>
        <w:spacing w:line="360" w:lineRule="auto"/>
        <w:ind w:firstLine="567"/>
        <w:jc w:val="both"/>
        <w:rPr>
          <w:szCs w:val="24"/>
        </w:rPr>
      </w:pPr>
      <w:r w:rsidRPr="003727ED">
        <w:rPr>
          <w:szCs w:val="24"/>
        </w:rPr>
        <w:t xml:space="preserve">1) воспитывать активную жизненную позицию, чувство гражданской ответственности; </w:t>
      </w:r>
    </w:p>
    <w:p w:rsidR="00A675C2" w:rsidRPr="003727ED" w:rsidRDefault="00A675C2" w:rsidP="00A675C2">
      <w:pPr>
        <w:pStyle w:val="a7"/>
        <w:spacing w:line="360" w:lineRule="auto"/>
        <w:ind w:firstLine="567"/>
        <w:jc w:val="both"/>
        <w:rPr>
          <w:szCs w:val="24"/>
        </w:rPr>
      </w:pPr>
      <w:r w:rsidRPr="003727ED">
        <w:rPr>
          <w:szCs w:val="24"/>
        </w:rPr>
        <w:t xml:space="preserve">2) воспитывать готовность к позитивному поведению в области охраны окружающей среды; </w:t>
      </w:r>
    </w:p>
    <w:p w:rsidR="00A675C2" w:rsidRPr="003727ED" w:rsidRDefault="00A675C2" w:rsidP="00A675C2">
      <w:pPr>
        <w:pStyle w:val="a7"/>
        <w:spacing w:line="360" w:lineRule="auto"/>
        <w:ind w:firstLine="567"/>
        <w:jc w:val="both"/>
        <w:rPr>
          <w:szCs w:val="24"/>
        </w:rPr>
      </w:pPr>
      <w:r w:rsidRPr="003727ED">
        <w:rPr>
          <w:szCs w:val="24"/>
        </w:rPr>
        <w:t>3) воспитывать социальные навыки и умения: использовать знания, навыки и т.д. во взаимодействии с другими людьми, с природой.</w:t>
      </w:r>
    </w:p>
    <w:p w:rsidR="00A675C2" w:rsidRPr="003727ED" w:rsidRDefault="00A675C2" w:rsidP="00A675C2">
      <w:pPr>
        <w:pStyle w:val="Default"/>
        <w:spacing w:line="360" w:lineRule="auto"/>
        <w:ind w:right="560" w:firstLine="567"/>
      </w:pPr>
      <w:r w:rsidRPr="003727ED">
        <w:t>Экологическое образование и воспитание позволяют прививать детям общечеловеческие ценности гуманистического характера:</w:t>
      </w:r>
    </w:p>
    <w:p w:rsidR="00A675C2" w:rsidRPr="003727ED" w:rsidRDefault="00A675C2" w:rsidP="00A675C2">
      <w:pPr>
        <w:pStyle w:val="Default"/>
        <w:spacing w:line="360" w:lineRule="auto"/>
        <w:ind w:right="560" w:firstLine="567"/>
      </w:pPr>
      <w:r w:rsidRPr="003727ED">
        <w:t>— понимание жизни как высшей ценности;</w:t>
      </w:r>
    </w:p>
    <w:p w:rsidR="00A675C2" w:rsidRPr="003727ED" w:rsidRDefault="00A675C2" w:rsidP="00A675C2">
      <w:pPr>
        <w:pStyle w:val="Default"/>
        <w:spacing w:line="360" w:lineRule="auto"/>
        <w:ind w:right="560" w:firstLine="567"/>
      </w:pPr>
      <w:r w:rsidRPr="003727ED">
        <w:t>—человек как ценность всего смысла познания.</w:t>
      </w:r>
    </w:p>
    <w:p w:rsidR="00A675C2" w:rsidRPr="003727ED" w:rsidRDefault="00A675C2" w:rsidP="00A675C2">
      <w:pPr>
        <w:pStyle w:val="Default"/>
        <w:spacing w:line="360" w:lineRule="auto"/>
        <w:ind w:right="560" w:firstLine="567"/>
      </w:pPr>
      <w:r w:rsidRPr="003727ED">
        <w:t>— универсальные ценности природы,</w:t>
      </w:r>
    </w:p>
    <w:p w:rsidR="00A675C2" w:rsidRDefault="00A675C2" w:rsidP="00177733">
      <w:pPr>
        <w:pStyle w:val="Default"/>
        <w:spacing w:line="360" w:lineRule="auto"/>
        <w:ind w:right="560" w:firstLine="567"/>
      </w:pPr>
      <w:r w:rsidRPr="003727ED">
        <w:t>— ответственность человека за судьбу биосферы, природы Земли.</w:t>
      </w:r>
    </w:p>
    <w:p w:rsidR="00723B31" w:rsidRDefault="00723B31" w:rsidP="00A675C2">
      <w:pPr>
        <w:pStyle w:val="a7"/>
        <w:ind w:firstLine="567"/>
        <w:rPr>
          <w:szCs w:val="24"/>
        </w:rPr>
      </w:pPr>
    </w:p>
    <w:p w:rsidR="00A675C2" w:rsidRPr="00132DFD" w:rsidRDefault="00A675C2" w:rsidP="00132DFD">
      <w:pPr>
        <w:spacing w:after="0" w:line="360" w:lineRule="auto"/>
        <w:ind w:firstLine="567"/>
        <w:contextualSpacing/>
        <w:jc w:val="center"/>
        <w:rPr>
          <w:rFonts w:ascii="Times New Roman" w:hAnsi="Times New Roman"/>
          <w:b/>
          <w:sz w:val="24"/>
          <w:szCs w:val="24"/>
        </w:rPr>
      </w:pPr>
      <w:r>
        <w:rPr>
          <w:b/>
          <w:sz w:val="28"/>
          <w:szCs w:val="28"/>
        </w:rPr>
        <w:t xml:space="preserve"> </w:t>
      </w:r>
      <w:r w:rsidR="00132DFD" w:rsidRPr="00FB6AAD">
        <w:rPr>
          <w:rFonts w:ascii="Times New Roman" w:hAnsi="Times New Roman"/>
          <w:b/>
          <w:sz w:val="24"/>
          <w:szCs w:val="24"/>
        </w:rPr>
        <w:t>Адресат программы</w:t>
      </w:r>
      <w:r w:rsidR="00132DFD">
        <w:rPr>
          <w:rFonts w:ascii="Times New Roman" w:hAnsi="Times New Roman"/>
          <w:b/>
          <w:sz w:val="24"/>
          <w:szCs w:val="24"/>
        </w:rPr>
        <w:t>.</w:t>
      </w:r>
    </w:p>
    <w:p w:rsidR="00C9487B" w:rsidRPr="00FB6AAD" w:rsidRDefault="00C9487B" w:rsidP="00A75AB3">
      <w:pPr>
        <w:spacing w:after="0" w:line="360" w:lineRule="auto"/>
        <w:ind w:firstLine="567"/>
        <w:contextualSpacing/>
        <w:jc w:val="both"/>
        <w:rPr>
          <w:rFonts w:ascii="Times New Roman" w:hAnsi="Times New Roman"/>
          <w:sz w:val="24"/>
          <w:szCs w:val="24"/>
        </w:rPr>
      </w:pPr>
      <w:r w:rsidRPr="00FB6AAD">
        <w:rPr>
          <w:rFonts w:ascii="Times New Roman" w:hAnsi="Times New Roman"/>
          <w:sz w:val="24"/>
          <w:szCs w:val="24"/>
        </w:rPr>
        <w:t xml:space="preserve">Программа </w:t>
      </w:r>
      <w:r w:rsidR="00A675C2">
        <w:rPr>
          <w:rFonts w:ascii="Times New Roman" w:hAnsi="Times New Roman"/>
          <w:sz w:val="24"/>
          <w:szCs w:val="24"/>
        </w:rPr>
        <w:t>адресована обучающимся 1</w:t>
      </w:r>
      <w:r w:rsidR="00177733">
        <w:rPr>
          <w:rFonts w:ascii="Times New Roman" w:hAnsi="Times New Roman"/>
          <w:sz w:val="24"/>
          <w:szCs w:val="24"/>
        </w:rPr>
        <w:t>3</w:t>
      </w:r>
      <w:r w:rsidRPr="00FB6AAD">
        <w:rPr>
          <w:rFonts w:ascii="Times New Roman" w:hAnsi="Times New Roman"/>
          <w:sz w:val="24"/>
          <w:szCs w:val="24"/>
        </w:rPr>
        <w:t xml:space="preserve"> - 16 лет. Важной особенностью детей этого возраста является формирование самостоятельного, творческого (дивергентного) мышления. Одним из направлений развития творчества на этапе наглядно-действенного мышления является выход за рамки привычных мыслительных стереотипов.</w:t>
      </w:r>
    </w:p>
    <w:p w:rsidR="00C9487B" w:rsidRPr="00FB6AAD" w:rsidRDefault="00C9487B" w:rsidP="00A75AB3">
      <w:pPr>
        <w:spacing w:after="0" w:line="360" w:lineRule="auto"/>
        <w:ind w:firstLine="567"/>
        <w:contextualSpacing/>
        <w:jc w:val="both"/>
        <w:rPr>
          <w:rFonts w:ascii="Times New Roman" w:hAnsi="Times New Roman"/>
          <w:sz w:val="24"/>
          <w:szCs w:val="24"/>
        </w:rPr>
      </w:pPr>
      <w:r w:rsidRPr="00FB6AAD">
        <w:rPr>
          <w:rFonts w:ascii="Times New Roman" w:hAnsi="Times New Roman"/>
          <w:sz w:val="24"/>
          <w:szCs w:val="24"/>
        </w:rPr>
        <w:t xml:space="preserve">Реализуя свой творческий потенциал, проявляя творческую активность, у подростка определяется система ценностей человеческого существования, формируется положительная «Я-концепция», которая характеризуется отношением подростка к самому себе и объективностью его самооценки. </w:t>
      </w:r>
    </w:p>
    <w:p w:rsidR="00C9487B" w:rsidRPr="00FB6AAD" w:rsidRDefault="00C9487B" w:rsidP="00A75AB3">
      <w:pPr>
        <w:spacing w:after="0" w:line="360" w:lineRule="auto"/>
        <w:ind w:firstLine="567"/>
        <w:jc w:val="both"/>
        <w:rPr>
          <w:rFonts w:ascii="Times New Roman" w:hAnsi="Times New Roman"/>
          <w:sz w:val="24"/>
          <w:szCs w:val="24"/>
        </w:rPr>
      </w:pPr>
      <w:r w:rsidRPr="00FB6AAD">
        <w:rPr>
          <w:rFonts w:ascii="Times New Roman" w:hAnsi="Times New Roman"/>
          <w:sz w:val="24"/>
          <w:szCs w:val="24"/>
        </w:rPr>
        <w:lastRenderedPageBreak/>
        <w:t xml:space="preserve">  В коллектив принимаются все желающие. Кружковые занятия дают возможность свободно общаться со сверстниками имеющие общие интересы, что во многом </w:t>
      </w:r>
      <w:r w:rsidR="00A675C2" w:rsidRPr="00FB6AAD">
        <w:rPr>
          <w:rFonts w:ascii="Times New Roman" w:hAnsi="Times New Roman"/>
          <w:sz w:val="24"/>
          <w:szCs w:val="24"/>
        </w:rPr>
        <w:t>решает проблемы</w:t>
      </w:r>
      <w:r w:rsidRPr="00FB6AAD">
        <w:rPr>
          <w:rFonts w:ascii="Times New Roman" w:hAnsi="Times New Roman"/>
          <w:sz w:val="24"/>
          <w:szCs w:val="24"/>
        </w:rPr>
        <w:t xml:space="preserve"> социализации и проведения досуга.</w:t>
      </w:r>
    </w:p>
    <w:p w:rsidR="00A75AB3" w:rsidRPr="00177733" w:rsidRDefault="00C9487B" w:rsidP="00177733">
      <w:pPr>
        <w:spacing w:after="0" w:line="360" w:lineRule="auto"/>
        <w:ind w:firstLine="709"/>
        <w:jc w:val="both"/>
        <w:rPr>
          <w:rFonts w:ascii="Times New Roman" w:hAnsi="Times New Roman"/>
          <w:sz w:val="24"/>
          <w:szCs w:val="24"/>
        </w:rPr>
      </w:pPr>
      <w:r w:rsidRPr="00FB6AAD">
        <w:rPr>
          <w:rFonts w:ascii="Times New Roman" w:hAnsi="Times New Roman"/>
          <w:sz w:val="24"/>
          <w:szCs w:val="24"/>
        </w:rPr>
        <w:t>Группы разновозрастные</w:t>
      </w:r>
      <w:r>
        <w:rPr>
          <w:rFonts w:ascii="Times New Roman" w:hAnsi="Times New Roman"/>
          <w:sz w:val="24"/>
          <w:szCs w:val="24"/>
        </w:rPr>
        <w:t>,</w:t>
      </w:r>
      <w:r w:rsidR="00132DFD">
        <w:rPr>
          <w:rFonts w:ascii="Times New Roman" w:hAnsi="Times New Roman"/>
          <w:sz w:val="24"/>
          <w:szCs w:val="24"/>
        </w:rPr>
        <w:t xml:space="preserve"> </w:t>
      </w:r>
      <w:r w:rsidR="00A675C2" w:rsidRPr="00FB6AAD">
        <w:rPr>
          <w:rFonts w:ascii="Times New Roman" w:hAnsi="Times New Roman"/>
          <w:sz w:val="24"/>
          <w:szCs w:val="24"/>
        </w:rPr>
        <w:t>комплектование происходит</w:t>
      </w:r>
      <w:r w:rsidRPr="00FB6AAD">
        <w:rPr>
          <w:rFonts w:ascii="Times New Roman" w:hAnsi="Times New Roman"/>
          <w:sz w:val="24"/>
          <w:szCs w:val="24"/>
        </w:rPr>
        <w:t xml:space="preserve"> в начале учебного года. Наполняемость перв</w:t>
      </w:r>
      <w:r>
        <w:rPr>
          <w:rFonts w:ascii="Times New Roman" w:hAnsi="Times New Roman"/>
          <w:sz w:val="24"/>
          <w:szCs w:val="24"/>
        </w:rPr>
        <w:t xml:space="preserve">ого года обучения – 15 человек. </w:t>
      </w:r>
      <w:r w:rsidRPr="00FB6AAD">
        <w:rPr>
          <w:rFonts w:ascii="Times New Roman" w:hAnsi="Times New Roman"/>
          <w:sz w:val="24"/>
          <w:szCs w:val="24"/>
        </w:rPr>
        <w:t>Ребёнок может быть зачислен на второй год обучения, так как программа может осваиваться с любого года обучения.</w:t>
      </w:r>
    </w:p>
    <w:p w:rsidR="00C9487B" w:rsidRPr="00A675C2" w:rsidRDefault="00A675C2" w:rsidP="00C9487B">
      <w:pPr>
        <w:spacing w:after="0" w:line="360" w:lineRule="auto"/>
        <w:ind w:firstLine="567"/>
        <w:contextualSpacing/>
        <w:jc w:val="center"/>
        <w:rPr>
          <w:rFonts w:ascii="Times New Roman" w:hAnsi="Times New Roman"/>
          <w:b/>
          <w:sz w:val="28"/>
          <w:szCs w:val="24"/>
        </w:rPr>
      </w:pPr>
      <w:r>
        <w:rPr>
          <w:rFonts w:ascii="Times New Roman" w:hAnsi="Times New Roman"/>
          <w:b/>
          <w:sz w:val="28"/>
          <w:szCs w:val="24"/>
        </w:rPr>
        <w:t>Срок и этапы реализации программы</w:t>
      </w:r>
    </w:p>
    <w:p w:rsidR="00C9487B" w:rsidRPr="00FB6AAD" w:rsidRDefault="00C9487B" w:rsidP="00C9487B">
      <w:pPr>
        <w:spacing w:after="0" w:line="360" w:lineRule="auto"/>
        <w:ind w:firstLine="709"/>
        <w:jc w:val="both"/>
        <w:rPr>
          <w:rFonts w:ascii="Times New Roman" w:hAnsi="Times New Roman"/>
          <w:sz w:val="24"/>
          <w:szCs w:val="24"/>
        </w:rPr>
      </w:pPr>
      <w:r w:rsidRPr="00FB6AAD">
        <w:rPr>
          <w:rFonts w:ascii="Times New Roman" w:hAnsi="Times New Roman"/>
          <w:sz w:val="24"/>
          <w:szCs w:val="24"/>
        </w:rPr>
        <w:t>Общее количество учебных часов – 408.</w:t>
      </w:r>
    </w:p>
    <w:p w:rsidR="00C9487B" w:rsidRPr="00FB6AAD" w:rsidRDefault="00C9487B" w:rsidP="00C9487B">
      <w:pPr>
        <w:spacing w:after="0" w:line="360" w:lineRule="auto"/>
        <w:ind w:firstLine="709"/>
        <w:jc w:val="both"/>
        <w:rPr>
          <w:rFonts w:ascii="Times New Roman" w:hAnsi="Times New Roman"/>
          <w:sz w:val="24"/>
          <w:szCs w:val="24"/>
        </w:rPr>
      </w:pPr>
      <w:r w:rsidRPr="00FB6AAD">
        <w:rPr>
          <w:rFonts w:ascii="Times New Roman" w:hAnsi="Times New Roman"/>
          <w:sz w:val="24"/>
          <w:szCs w:val="24"/>
        </w:rPr>
        <w:t>Первый год обучения 136 часов, (46 часов – теория, 90 – практика)</w:t>
      </w:r>
    </w:p>
    <w:p w:rsidR="00C9487B" w:rsidRPr="00FB6AAD" w:rsidRDefault="00C9487B" w:rsidP="00C9487B">
      <w:pPr>
        <w:spacing w:after="0" w:line="360" w:lineRule="auto"/>
        <w:ind w:firstLine="709"/>
        <w:jc w:val="both"/>
        <w:rPr>
          <w:rFonts w:ascii="Times New Roman" w:hAnsi="Times New Roman"/>
          <w:sz w:val="24"/>
          <w:szCs w:val="24"/>
        </w:rPr>
      </w:pPr>
      <w:r w:rsidRPr="00FB6AAD">
        <w:rPr>
          <w:rFonts w:ascii="Times New Roman" w:hAnsi="Times New Roman"/>
          <w:sz w:val="24"/>
          <w:szCs w:val="24"/>
        </w:rPr>
        <w:t>Второй год обучения -136 часов, (35 часов – теория, 101 - практика)</w:t>
      </w:r>
    </w:p>
    <w:p w:rsidR="00C9487B" w:rsidRPr="00FB6AAD" w:rsidRDefault="00A75AB3" w:rsidP="00C9487B">
      <w:pPr>
        <w:spacing w:after="0" w:line="360" w:lineRule="auto"/>
        <w:ind w:firstLine="709"/>
        <w:jc w:val="both"/>
        <w:rPr>
          <w:rFonts w:ascii="Times New Roman" w:hAnsi="Times New Roman"/>
          <w:sz w:val="24"/>
          <w:szCs w:val="24"/>
        </w:rPr>
      </w:pPr>
      <w:r w:rsidRPr="00FB6AAD">
        <w:rPr>
          <w:rFonts w:ascii="Times New Roman" w:hAnsi="Times New Roman"/>
          <w:sz w:val="24"/>
          <w:szCs w:val="24"/>
        </w:rPr>
        <w:t>Третий год</w:t>
      </w:r>
      <w:r w:rsidR="00C9487B" w:rsidRPr="00FB6AAD">
        <w:rPr>
          <w:rFonts w:ascii="Times New Roman" w:hAnsi="Times New Roman"/>
          <w:sz w:val="24"/>
          <w:szCs w:val="24"/>
        </w:rPr>
        <w:t xml:space="preserve"> обучения -136 часов</w:t>
      </w:r>
      <w:r w:rsidR="00C9487B">
        <w:rPr>
          <w:rFonts w:ascii="Times New Roman" w:hAnsi="Times New Roman"/>
          <w:sz w:val="24"/>
          <w:szCs w:val="24"/>
        </w:rPr>
        <w:t>, (</w:t>
      </w:r>
      <w:r w:rsidR="00C9487B" w:rsidRPr="00FB6AAD">
        <w:rPr>
          <w:rFonts w:ascii="Times New Roman" w:hAnsi="Times New Roman"/>
          <w:sz w:val="24"/>
          <w:szCs w:val="24"/>
        </w:rPr>
        <w:t>23 часа - теория, 113  – практика)</w:t>
      </w:r>
    </w:p>
    <w:p w:rsidR="00A675C2" w:rsidRPr="00177733" w:rsidRDefault="00C9487B" w:rsidP="00177733">
      <w:pPr>
        <w:spacing w:after="0" w:line="360" w:lineRule="auto"/>
        <w:ind w:firstLine="567"/>
        <w:jc w:val="both"/>
        <w:rPr>
          <w:rFonts w:ascii="Times New Roman" w:hAnsi="Times New Roman"/>
          <w:sz w:val="24"/>
          <w:szCs w:val="24"/>
        </w:rPr>
      </w:pPr>
      <w:r w:rsidRPr="00FB6AAD">
        <w:rPr>
          <w:rFonts w:ascii="Times New Roman" w:hAnsi="Times New Roman"/>
          <w:sz w:val="24"/>
          <w:szCs w:val="24"/>
        </w:rPr>
        <w:t>Занятия предусматриваются два раза в неделю по два часа.</w:t>
      </w:r>
    </w:p>
    <w:p w:rsidR="00A675C2" w:rsidRPr="00A675C2" w:rsidRDefault="00A675C2" w:rsidP="00C9487B">
      <w:pPr>
        <w:spacing w:after="0" w:line="360" w:lineRule="auto"/>
        <w:ind w:firstLine="567"/>
        <w:contextualSpacing/>
        <w:jc w:val="center"/>
        <w:rPr>
          <w:rFonts w:ascii="Times New Roman" w:hAnsi="Times New Roman"/>
          <w:b/>
          <w:sz w:val="28"/>
          <w:szCs w:val="24"/>
        </w:rPr>
      </w:pPr>
      <w:r w:rsidRPr="00A675C2">
        <w:rPr>
          <w:rFonts w:ascii="Times New Roman" w:hAnsi="Times New Roman"/>
          <w:b/>
          <w:sz w:val="28"/>
          <w:szCs w:val="24"/>
        </w:rPr>
        <w:t>Формы и режим занятий</w:t>
      </w:r>
    </w:p>
    <w:p w:rsidR="00C9487B" w:rsidRDefault="00C9487B" w:rsidP="00C9487B">
      <w:pPr>
        <w:spacing w:after="0" w:line="360" w:lineRule="auto"/>
        <w:ind w:firstLine="567"/>
        <w:contextualSpacing/>
        <w:jc w:val="center"/>
        <w:rPr>
          <w:rFonts w:ascii="Times New Roman" w:hAnsi="Times New Roman"/>
          <w:b/>
          <w:sz w:val="24"/>
          <w:szCs w:val="24"/>
        </w:rPr>
      </w:pPr>
      <w:r w:rsidRPr="00FB6AAD">
        <w:rPr>
          <w:rFonts w:ascii="Times New Roman" w:hAnsi="Times New Roman"/>
          <w:b/>
          <w:sz w:val="24"/>
          <w:szCs w:val="24"/>
        </w:rPr>
        <w:t xml:space="preserve">Формы организации </w:t>
      </w:r>
      <w:r w:rsidR="00A75AB3" w:rsidRPr="00FB6AAD">
        <w:rPr>
          <w:rFonts w:ascii="Times New Roman" w:hAnsi="Times New Roman"/>
          <w:b/>
          <w:sz w:val="24"/>
          <w:szCs w:val="24"/>
        </w:rPr>
        <w:t>образовательного процесса</w:t>
      </w:r>
    </w:p>
    <w:p w:rsidR="00C9487B" w:rsidRPr="00E25F21" w:rsidRDefault="00C9487B" w:rsidP="00C9487B">
      <w:pPr>
        <w:spacing w:after="0" w:line="360" w:lineRule="auto"/>
        <w:ind w:firstLine="567"/>
        <w:contextualSpacing/>
        <w:jc w:val="center"/>
        <w:rPr>
          <w:rFonts w:ascii="Times New Roman" w:hAnsi="Times New Roman"/>
          <w:b/>
          <w:sz w:val="16"/>
          <w:szCs w:val="24"/>
        </w:rPr>
      </w:pPr>
    </w:p>
    <w:p w:rsidR="00C9487B" w:rsidRPr="00FB6AAD" w:rsidRDefault="00C9487B" w:rsidP="00C9487B">
      <w:pPr>
        <w:spacing w:after="0" w:line="360" w:lineRule="auto"/>
        <w:ind w:firstLine="567"/>
        <w:rPr>
          <w:rFonts w:ascii="Times New Roman" w:hAnsi="Times New Roman"/>
          <w:b/>
          <w:i/>
          <w:color w:val="000000"/>
          <w:sz w:val="24"/>
          <w:szCs w:val="24"/>
        </w:rPr>
      </w:pPr>
      <w:r w:rsidRPr="00FB6AAD">
        <w:rPr>
          <w:rFonts w:ascii="Times New Roman" w:hAnsi="Times New Roman"/>
          <w:b/>
          <w:i/>
          <w:color w:val="000000"/>
          <w:sz w:val="24"/>
          <w:szCs w:val="24"/>
        </w:rPr>
        <w:t>Занятия в объединении проводятся в следующих формах:</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 xml:space="preserve">традиционные </w:t>
      </w:r>
      <w:r w:rsidR="009B3796">
        <w:rPr>
          <w:rFonts w:ascii="Times New Roman" w:hAnsi="Times New Roman"/>
          <w:color w:val="000000"/>
          <w:sz w:val="24"/>
          <w:szCs w:val="24"/>
        </w:rPr>
        <w:t xml:space="preserve">и </w:t>
      </w:r>
      <w:r w:rsidR="009B3796" w:rsidRPr="00FB6AAD">
        <w:rPr>
          <w:rFonts w:ascii="Times New Roman" w:hAnsi="Times New Roman"/>
          <w:color w:val="000000"/>
          <w:sz w:val="24"/>
          <w:szCs w:val="24"/>
        </w:rPr>
        <w:t xml:space="preserve">практические </w:t>
      </w:r>
      <w:r w:rsidRPr="00FB6AAD">
        <w:rPr>
          <w:rFonts w:ascii="Times New Roman" w:hAnsi="Times New Roman"/>
          <w:color w:val="000000"/>
          <w:sz w:val="24"/>
          <w:szCs w:val="24"/>
        </w:rPr>
        <w:t xml:space="preserve">занятия; </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конкурсы;</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консультативная работа, разработка и защита проекта</w:t>
      </w:r>
      <w:r>
        <w:rPr>
          <w:rFonts w:ascii="Times New Roman" w:hAnsi="Times New Roman"/>
          <w:color w:val="000000"/>
          <w:sz w:val="24"/>
          <w:szCs w:val="24"/>
        </w:rPr>
        <w:t>, презентаций</w:t>
      </w:r>
      <w:r w:rsidRPr="00FB6AAD">
        <w:rPr>
          <w:rFonts w:ascii="Times New Roman" w:hAnsi="Times New Roman"/>
          <w:color w:val="000000"/>
          <w:sz w:val="24"/>
          <w:szCs w:val="24"/>
        </w:rPr>
        <w:t>;</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выставка;</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экскурсия;</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акция;</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викторина;</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встреча с интересными людьми;</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круглый стол;</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лабораторное занятие;</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наблюдение;</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поход;</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мастерская;</w:t>
      </w:r>
    </w:p>
    <w:p w:rsidR="00C9487B" w:rsidRPr="00FB6AAD" w:rsidRDefault="00C9487B" w:rsidP="007F730E">
      <w:pPr>
        <w:pStyle w:val="a6"/>
        <w:numPr>
          <w:ilvl w:val="0"/>
          <w:numId w:val="1"/>
        </w:numPr>
        <w:spacing w:after="0" w:line="360" w:lineRule="auto"/>
        <w:rPr>
          <w:rFonts w:ascii="Times New Roman" w:hAnsi="Times New Roman"/>
          <w:color w:val="000000"/>
          <w:sz w:val="24"/>
          <w:szCs w:val="24"/>
        </w:rPr>
      </w:pPr>
      <w:r w:rsidRPr="00FB6AAD">
        <w:rPr>
          <w:rFonts w:ascii="Times New Roman" w:hAnsi="Times New Roman"/>
          <w:color w:val="000000"/>
          <w:sz w:val="24"/>
          <w:szCs w:val="24"/>
        </w:rPr>
        <w:t xml:space="preserve">научно-практическая конференция.                                                                                                                                 </w:t>
      </w:r>
    </w:p>
    <w:p w:rsidR="00C9487B" w:rsidRDefault="00C9487B" w:rsidP="00177733">
      <w:pPr>
        <w:spacing w:after="0" w:line="360" w:lineRule="auto"/>
        <w:ind w:firstLine="709"/>
        <w:jc w:val="both"/>
        <w:rPr>
          <w:rFonts w:ascii="Times New Roman" w:hAnsi="Times New Roman"/>
          <w:color w:val="000000"/>
          <w:sz w:val="24"/>
          <w:szCs w:val="24"/>
        </w:rPr>
      </w:pPr>
      <w:r w:rsidRPr="00FB6AAD">
        <w:rPr>
          <w:rFonts w:ascii="Times New Roman" w:hAnsi="Times New Roman"/>
          <w:color w:val="000000"/>
          <w:sz w:val="24"/>
          <w:szCs w:val="24"/>
        </w:rPr>
        <w:t xml:space="preserve">Основной формой организации учебного процесса являются практические занятия. </w:t>
      </w:r>
    </w:p>
    <w:p w:rsidR="005720FE" w:rsidRDefault="005720FE" w:rsidP="00C9487B">
      <w:pPr>
        <w:spacing w:after="0" w:line="360" w:lineRule="auto"/>
        <w:ind w:firstLine="709"/>
        <w:jc w:val="both"/>
        <w:rPr>
          <w:rFonts w:ascii="Times New Roman" w:hAnsi="Times New Roman"/>
          <w:color w:val="000000"/>
          <w:sz w:val="24"/>
          <w:szCs w:val="24"/>
        </w:rPr>
      </w:pPr>
    </w:p>
    <w:p w:rsidR="00C9487B" w:rsidRPr="00FB6AAD" w:rsidRDefault="00C9487B" w:rsidP="00C9487B">
      <w:pPr>
        <w:spacing w:after="0" w:line="360" w:lineRule="auto"/>
        <w:ind w:firstLine="709"/>
        <w:jc w:val="center"/>
        <w:rPr>
          <w:rFonts w:ascii="Times New Roman" w:hAnsi="Times New Roman"/>
          <w:b/>
          <w:color w:val="000000"/>
          <w:sz w:val="24"/>
          <w:szCs w:val="24"/>
        </w:rPr>
      </w:pPr>
      <w:r w:rsidRPr="00FB6AAD">
        <w:rPr>
          <w:rFonts w:ascii="Times New Roman" w:hAnsi="Times New Roman"/>
          <w:b/>
          <w:color w:val="000000"/>
          <w:sz w:val="24"/>
          <w:szCs w:val="24"/>
        </w:rPr>
        <w:t xml:space="preserve">Режим занятий </w:t>
      </w:r>
    </w:p>
    <w:p w:rsidR="005720FE" w:rsidRPr="009B3796" w:rsidRDefault="00A75AB3" w:rsidP="009B379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 раза в неделю, </w:t>
      </w:r>
      <w:r w:rsidR="00C9487B" w:rsidRPr="00FB6AAD">
        <w:rPr>
          <w:rFonts w:ascii="Times New Roman" w:hAnsi="Times New Roman"/>
          <w:color w:val="000000"/>
          <w:sz w:val="24"/>
          <w:szCs w:val="24"/>
        </w:rPr>
        <w:t>2 академических часа (по 45 минут) с перерывом на 15 минут.</w:t>
      </w:r>
    </w:p>
    <w:p w:rsidR="00C9487B" w:rsidRDefault="00C9487B" w:rsidP="00C9487B">
      <w:pPr>
        <w:spacing w:after="0" w:line="360" w:lineRule="auto"/>
        <w:jc w:val="center"/>
        <w:rPr>
          <w:rFonts w:ascii="Times New Roman" w:hAnsi="Times New Roman"/>
          <w:b/>
          <w:sz w:val="24"/>
          <w:szCs w:val="28"/>
        </w:rPr>
      </w:pPr>
      <w:r w:rsidRPr="00C54C38">
        <w:rPr>
          <w:rFonts w:ascii="Times New Roman" w:hAnsi="Times New Roman"/>
          <w:b/>
          <w:sz w:val="24"/>
          <w:szCs w:val="28"/>
        </w:rPr>
        <w:lastRenderedPageBreak/>
        <w:t>Формы подведения итогов реализации программы</w:t>
      </w:r>
    </w:p>
    <w:p w:rsidR="00C9487B" w:rsidRPr="00055C10" w:rsidRDefault="00C9487B" w:rsidP="00C9487B">
      <w:pPr>
        <w:spacing w:after="0" w:line="360" w:lineRule="auto"/>
        <w:jc w:val="center"/>
        <w:rPr>
          <w:rFonts w:ascii="Times New Roman" w:hAnsi="Times New Roman"/>
          <w:b/>
          <w:sz w:val="1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3"/>
        <w:gridCol w:w="3260"/>
        <w:gridCol w:w="3657"/>
        <w:gridCol w:w="1559"/>
      </w:tblGrid>
      <w:tr w:rsidR="00C9487B" w:rsidRPr="00C54C38" w:rsidTr="00177733">
        <w:tc>
          <w:tcPr>
            <w:tcW w:w="1413" w:type="dxa"/>
          </w:tcPr>
          <w:p w:rsidR="00C9487B" w:rsidRDefault="00C9487B" w:rsidP="00E7395B">
            <w:pPr>
              <w:spacing w:after="0"/>
              <w:ind w:firstLine="142"/>
              <w:rPr>
                <w:rFonts w:ascii="Times New Roman" w:hAnsi="Times New Roman"/>
                <w:b/>
                <w:sz w:val="24"/>
                <w:szCs w:val="28"/>
              </w:rPr>
            </w:pPr>
            <w:r w:rsidRPr="00C54C38">
              <w:rPr>
                <w:rFonts w:ascii="Times New Roman" w:hAnsi="Times New Roman"/>
                <w:b/>
                <w:sz w:val="24"/>
                <w:szCs w:val="28"/>
              </w:rPr>
              <w:t>Виды</w:t>
            </w:r>
          </w:p>
          <w:p w:rsidR="00C9487B" w:rsidRPr="00C54C38" w:rsidRDefault="00C9487B" w:rsidP="00E7395B">
            <w:pPr>
              <w:spacing w:after="0"/>
              <w:rPr>
                <w:rFonts w:ascii="Times New Roman" w:hAnsi="Times New Roman"/>
                <w:b/>
                <w:sz w:val="24"/>
                <w:szCs w:val="28"/>
              </w:rPr>
            </w:pPr>
            <w:r w:rsidRPr="00C54C38">
              <w:rPr>
                <w:rFonts w:ascii="Times New Roman" w:hAnsi="Times New Roman"/>
                <w:b/>
                <w:sz w:val="24"/>
                <w:szCs w:val="28"/>
              </w:rPr>
              <w:t xml:space="preserve"> контроля</w:t>
            </w:r>
          </w:p>
        </w:tc>
        <w:tc>
          <w:tcPr>
            <w:tcW w:w="3260" w:type="dxa"/>
          </w:tcPr>
          <w:p w:rsidR="00C9487B" w:rsidRPr="00C54C38" w:rsidRDefault="00C9487B" w:rsidP="00E7395B">
            <w:pPr>
              <w:spacing w:after="0"/>
              <w:ind w:firstLine="45"/>
              <w:jc w:val="center"/>
              <w:rPr>
                <w:rFonts w:ascii="Times New Roman" w:hAnsi="Times New Roman"/>
                <w:b/>
                <w:sz w:val="24"/>
                <w:szCs w:val="28"/>
              </w:rPr>
            </w:pPr>
            <w:r w:rsidRPr="00C54C38">
              <w:rPr>
                <w:rFonts w:ascii="Times New Roman" w:hAnsi="Times New Roman"/>
                <w:b/>
                <w:sz w:val="24"/>
                <w:szCs w:val="28"/>
              </w:rPr>
              <w:t>Содержание</w:t>
            </w:r>
          </w:p>
        </w:tc>
        <w:tc>
          <w:tcPr>
            <w:tcW w:w="3657" w:type="dxa"/>
          </w:tcPr>
          <w:p w:rsidR="00C9487B" w:rsidRPr="00C54C38" w:rsidRDefault="00C9487B" w:rsidP="00E7395B">
            <w:pPr>
              <w:spacing w:after="0"/>
              <w:ind w:firstLine="45"/>
              <w:jc w:val="center"/>
              <w:rPr>
                <w:rFonts w:ascii="Times New Roman" w:hAnsi="Times New Roman"/>
                <w:b/>
                <w:sz w:val="24"/>
                <w:szCs w:val="28"/>
              </w:rPr>
            </w:pPr>
            <w:r w:rsidRPr="00C54C38">
              <w:rPr>
                <w:rFonts w:ascii="Times New Roman" w:hAnsi="Times New Roman"/>
                <w:b/>
                <w:sz w:val="24"/>
                <w:szCs w:val="28"/>
              </w:rPr>
              <w:t>Методы</w:t>
            </w:r>
          </w:p>
        </w:tc>
        <w:tc>
          <w:tcPr>
            <w:tcW w:w="1559" w:type="dxa"/>
          </w:tcPr>
          <w:p w:rsidR="00C9487B" w:rsidRPr="00C54C38" w:rsidRDefault="00C9487B" w:rsidP="00E7395B">
            <w:pPr>
              <w:spacing w:after="0"/>
              <w:ind w:firstLine="39"/>
              <w:rPr>
                <w:rFonts w:ascii="Times New Roman" w:hAnsi="Times New Roman"/>
                <w:b/>
                <w:sz w:val="24"/>
                <w:szCs w:val="28"/>
              </w:rPr>
            </w:pPr>
            <w:r w:rsidRPr="00C54C38">
              <w:rPr>
                <w:rFonts w:ascii="Times New Roman" w:hAnsi="Times New Roman"/>
                <w:b/>
                <w:sz w:val="24"/>
                <w:szCs w:val="28"/>
              </w:rPr>
              <w:t>Сроки контроля</w:t>
            </w:r>
          </w:p>
        </w:tc>
      </w:tr>
      <w:tr w:rsidR="00C9487B" w:rsidRPr="00C54C38" w:rsidTr="00177733">
        <w:tc>
          <w:tcPr>
            <w:tcW w:w="1413"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Вводный</w:t>
            </w:r>
          </w:p>
        </w:tc>
        <w:tc>
          <w:tcPr>
            <w:tcW w:w="3260"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Области интересов и склонностей, определение базового уровня ЗУН</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Беседы, наблюдения, тестирования, анкетирования, мониторинг.</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1-ый год обучения</w:t>
            </w:r>
          </w:p>
        </w:tc>
      </w:tr>
      <w:tr w:rsidR="00C9487B" w:rsidRPr="00C54C38" w:rsidTr="00177733">
        <w:tc>
          <w:tcPr>
            <w:tcW w:w="1413" w:type="dxa"/>
            <w:vMerge w:val="restart"/>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Текущий</w:t>
            </w:r>
          </w:p>
        </w:tc>
        <w:tc>
          <w:tcPr>
            <w:tcW w:w="3260" w:type="dxa"/>
          </w:tcPr>
          <w:p w:rsidR="00C9487B" w:rsidRDefault="00C9487B" w:rsidP="00E7395B">
            <w:pPr>
              <w:spacing w:after="0"/>
              <w:rPr>
                <w:rFonts w:ascii="Times New Roman" w:hAnsi="Times New Roman"/>
                <w:sz w:val="24"/>
                <w:szCs w:val="28"/>
              </w:rPr>
            </w:pPr>
            <w:r w:rsidRPr="00C54C38">
              <w:rPr>
                <w:rFonts w:ascii="Times New Roman" w:hAnsi="Times New Roman"/>
                <w:sz w:val="24"/>
                <w:szCs w:val="28"/>
              </w:rPr>
              <w:t xml:space="preserve">Освоение учебного материала </w:t>
            </w:r>
          </w:p>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по темам</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Выполнение заданий, составление и разработка творческих работ, монитори</w:t>
            </w:r>
            <w:r>
              <w:rPr>
                <w:rFonts w:ascii="Times New Roman" w:hAnsi="Times New Roman"/>
                <w:sz w:val="24"/>
                <w:szCs w:val="28"/>
              </w:rPr>
              <w:t>н</w:t>
            </w:r>
            <w:r w:rsidRPr="00C54C38">
              <w:rPr>
                <w:rFonts w:ascii="Times New Roman" w:hAnsi="Times New Roman"/>
                <w:sz w:val="24"/>
                <w:szCs w:val="28"/>
              </w:rPr>
              <w:t>г.</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По разделам и темам</w:t>
            </w:r>
          </w:p>
        </w:tc>
      </w:tr>
      <w:tr w:rsidR="00C9487B" w:rsidRPr="00C54C38" w:rsidTr="00177733">
        <w:tc>
          <w:tcPr>
            <w:tcW w:w="1413" w:type="dxa"/>
            <w:vMerge/>
          </w:tcPr>
          <w:p w:rsidR="00C9487B" w:rsidRPr="00C54C38" w:rsidRDefault="00C9487B" w:rsidP="00E7395B">
            <w:pPr>
              <w:spacing w:after="0"/>
              <w:ind w:firstLine="880"/>
              <w:rPr>
                <w:rFonts w:ascii="Times New Roman" w:hAnsi="Times New Roman"/>
                <w:sz w:val="24"/>
                <w:szCs w:val="28"/>
              </w:rPr>
            </w:pPr>
          </w:p>
        </w:tc>
        <w:tc>
          <w:tcPr>
            <w:tcW w:w="3260"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Оценка практических умений и навыков учащихся</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Проектно-исследовательская деятельность, участие в выставках и конкурсах, мониторинг.</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По разделам и темам</w:t>
            </w:r>
          </w:p>
        </w:tc>
      </w:tr>
      <w:tr w:rsidR="00C9487B" w:rsidRPr="00C54C38" w:rsidTr="00177733">
        <w:tc>
          <w:tcPr>
            <w:tcW w:w="1413" w:type="dxa"/>
            <w:vMerge/>
          </w:tcPr>
          <w:p w:rsidR="00C9487B" w:rsidRPr="00C54C38" w:rsidRDefault="00C9487B" w:rsidP="00E7395B">
            <w:pPr>
              <w:spacing w:after="0"/>
              <w:ind w:firstLine="880"/>
              <w:rPr>
                <w:rFonts w:ascii="Times New Roman" w:hAnsi="Times New Roman"/>
                <w:sz w:val="24"/>
                <w:szCs w:val="28"/>
              </w:rPr>
            </w:pPr>
          </w:p>
        </w:tc>
        <w:tc>
          <w:tcPr>
            <w:tcW w:w="3260"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Оценка самостоятельности</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Проектно-исследовательская деятельность, игры, наблюдения, мониторинг.</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1 раз в полгода</w:t>
            </w:r>
          </w:p>
        </w:tc>
      </w:tr>
      <w:tr w:rsidR="00C9487B" w:rsidRPr="00C54C38" w:rsidTr="00177733">
        <w:tc>
          <w:tcPr>
            <w:tcW w:w="1413" w:type="dxa"/>
            <w:vMerge/>
          </w:tcPr>
          <w:p w:rsidR="00C9487B" w:rsidRPr="00C54C38" w:rsidRDefault="00C9487B" w:rsidP="00E7395B">
            <w:pPr>
              <w:spacing w:after="0"/>
              <w:ind w:firstLine="880"/>
              <w:rPr>
                <w:rFonts w:ascii="Times New Roman" w:hAnsi="Times New Roman"/>
                <w:sz w:val="24"/>
                <w:szCs w:val="28"/>
              </w:rPr>
            </w:pPr>
          </w:p>
        </w:tc>
        <w:tc>
          <w:tcPr>
            <w:tcW w:w="3260"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Профориентация</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Беседы, наблюдения, упражнения, консультации</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В течение года</w:t>
            </w:r>
          </w:p>
        </w:tc>
      </w:tr>
      <w:tr w:rsidR="00C9487B" w:rsidRPr="00C54C38" w:rsidTr="00177733">
        <w:tc>
          <w:tcPr>
            <w:tcW w:w="1413"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Коррекция</w:t>
            </w:r>
          </w:p>
        </w:tc>
        <w:tc>
          <w:tcPr>
            <w:tcW w:w="3260"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Внесение изменений и поправок по ходу освоения программы</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Индивидуальные занятия, помощь в самореализации, самоконтроле</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В течение года</w:t>
            </w:r>
          </w:p>
        </w:tc>
      </w:tr>
      <w:tr w:rsidR="00C9487B" w:rsidRPr="00C54C38" w:rsidTr="00177733">
        <w:tc>
          <w:tcPr>
            <w:tcW w:w="1413"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 xml:space="preserve">Итоговый </w:t>
            </w:r>
          </w:p>
        </w:tc>
        <w:tc>
          <w:tcPr>
            <w:tcW w:w="3260"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Контроль выполнения поставленных задач. Уровень творческого роста</w:t>
            </w:r>
          </w:p>
        </w:tc>
        <w:tc>
          <w:tcPr>
            <w:tcW w:w="3657"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Зачетные работы, выполнение проектов и исследовательских работ, мониторинг.</w:t>
            </w:r>
          </w:p>
        </w:tc>
        <w:tc>
          <w:tcPr>
            <w:tcW w:w="1559" w:type="dxa"/>
          </w:tcPr>
          <w:p w:rsidR="00C9487B" w:rsidRPr="00C54C38" w:rsidRDefault="00C9487B" w:rsidP="00E7395B">
            <w:pPr>
              <w:spacing w:after="0"/>
              <w:rPr>
                <w:rFonts w:ascii="Times New Roman" w:hAnsi="Times New Roman"/>
                <w:sz w:val="24"/>
                <w:szCs w:val="28"/>
              </w:rPr>
            </w:pPr>
            <w:r w:rsidRPr="00C54C38">
              <w:rPr>
                <w:rFonts w:ascii="Times New Roman" w:hAnsi="Times New Roman"/>
                <w:sz w:val="24"/>
                <w:szCs w:val="28"/>
              </w:rPr>
              <w:t>Январь, май</w:t>
            </w:r>
          </w:p>
        </w:tc>
      </w:tr>
    </w:tbl>
    <w:p w:rsidR="00177733" w:rsidRDefault="00177733" w:rsidP="009B3796">
      <w:pPr>
        <w:spacing w:after="0" w:line="360" w:lineRule="auto"/>
        <w:rPr>
          <w:rFonts w:ascii="Times New Roman" w:hAnsi="Times New Roman"/>
          <w:b/>
          <w:sz w:val="24"/>
          <w:szCs w:val="28"/>
        </w:rPr>
      </w:pPr>
    </w:p>
    <w:p w:rsidR="00C9487B" w:rsidRDefault="00723B31" w:rsidP="009B3796">
      <w:pPr>
        <w:pStyle w:val="a6"/>
        <w:spacing w:after="0" w:line="360" w:lineRule="auto"/>
        <w:ind w:left="1002"/>
        <w:jc w:val="center"/>
        <w:rPr>
          <w:rFonts w:ascii="Times New Roman" w:hAnsi="Times New Roman"/>
          <w:b/>
          <w:sz w:val="28"/>
          <w:szCs w:val="28"/>
        </w:rPr>
      </w:pPr>
      <w:r w:rsidRPr="00723B31">
        <w:rPr>
          <w:rFonts w:ascii="Times New Roman" w:hAnsi="Times New Roman"/>
          <w:b/>
          <w:sz w:val="28"/>
          <w:szCs w:val="28"/>
        </w:rPr>
        <w:t>У</w:t>
      </w:r>
      <w:r w:rsidR="00C9487B" w:rsidRPr="00723B31">
        <w:rPr>
          <w:rFonts w:ascii="Times New Roman" w:hAnsi="Times New Roman"/>
          <w:b/>
          <w:sz w:val="28"/>
          <w:szCs w:val="28"/>
        </w:rPr>
        <w:t>чебный план</w:t>
      </w:r>
    </w:p>
    <w:p w:rsidR="009B3796" w:rsidRPr="009B3796" w:rsidRDefault="009B3796" w:rsidP="009B3796">
      <w:pPr>
        <w:pStyle w:val="a6"/>
        <w:spacing w:after="0" w:line="360" w:lineRule="auto"/>
        <w:ind w:left="1002"/>
        <w:jc w:val="center"/>
        <w:rPr>
          <w:rFonts w:ascii="Times New Roman" w:hAnsi="Times New Roman"/>
          <w:b/>
          <w:sz w:val="28"/>
          <w:szCs w:val="28"/>
        </w:rPr>
      </w:pPr>
    </w:p>
    <w:tbl>
      <w:tblPr>
        <w:tblW w:w="9747" w:type="dxa"/>
        <w:tblLayout w:type="fixed"/>
        <w:tblLook w:val="04A0" w:firstRow="1" w:lastRow="0" w:firstColumn="1" w:lastColumn="0" w:noHBand="0" w:noVBand="1"/>
      </w:tblPr>
      <w:tblGrid>
        <w:gridCol w:w="562"/>
        <w:gridCol w:w="4791"/>
        <w:gridCol w:w="992"/>
        <w:gridCol w:w="993"/>
        <w:gridCol w:w="992"/>
        <w:gridCol w:w="1417"/>
      </w:tblGrid>
      <w:tr w:rsidR="00177733" w:rsidRPr="00EC71FF" w:rsidTr="009B3796">
        <w:tc>
          <w:tcPr>
            <w:tcW w:w="562" w:type="dxa"/>
            <w:tcBorders>
              <w:top w:val="single" w:sz="4" w:space="0" w:color="auto"/>
              <w:left w:val="single" w:sz="4" w:space="0" w:color="auto"/>
              <w:bottom w:val="single" w:sz="4" w:space="0" w:color="auto"/>
              <w:right w:val="single" w:sz="4" w:space="0" w:color="auto"/>
            </w:tcBorders>
          </w:tcPr>
          <w:p w:rsidR="00177733" w:rsidRPr="007A7CFF" w:rsidRDefault="00177733" w:rsidP="00E7395B">
            <w:pPr>
              <w:spacing w:after="0" w:line="360" w:lineRule="auto"/>
              <w:jc w:val="center"/>
              <w:rPr>
                <w:rFonts w:ascii="Times New Roman" w:hAnsi="Times New Roman"/>
                <w:b/>
                <w:szCs w:val="28"/>
              </w:rPr>
            </w:pPr>
            <w:r w:rsidRPr="007A7CFF">
              <w:rPr>
                <w:rFonts w:ascii="Times New Roman" w:hAnsi="Times New Roman"/>
                <w:b/>
                <w:szCs w:val="28"/>
              </w:rPr>
              <w:t>№ п</w:t>
            </w:r>
            <w:r w:rsidRPr="007A7CFF">
              <w:rPr>
                <w:rFonts w:ascii="Times New Roman" w:hAnsi="Times New Roman"/>
                <w:b/>
                <w:szCs w:val="28"/>
                <w:lang w:val="en-US"/>
              </w:rPr>
              <w:t>/</w:t>
            </w:r>
            <w:r w:rsidRPr="007A7CFF">
              <w:rPr>
                <w:rFonts w:ascii="Times New Roman" w:hAnsi="Times New Roman"/>
                <w:b/>
                <w:szCs w:val="28"/>
              </w:rPr>
              <w:t>п</w:t>
            </w:r>
          </w:p>
        </w:tc>
        <w:tc>
          <w:tcPr>
            <w:tcW w:w="4791" w:type="dxa"/>
            <w:tcBorders>
              <w:top w:val="single" w:sz="4" w:space="0" w:color="auto"/>
              <w:left w:val="single" w:sz="4" w:space="0" w:color="auto"/>
              <w:bottom w:val="single" w:sz="4" w:space="0" w:color="auto"/>
              <w:right w:val="single" w:sz="4" w:space="0" w:color="auto"/>
            </w:tcBorders>
          </w:tcPr>
          <w:p w:rsidR="00177733" w:rsidRPr="007A7CFF" w:rsidRDefault="00177733" w:rsidP="00E7395B">
            <w:pPr>
              <w:spacing w:after="0" w:line="360" w:lineRule="auto"/>
              <w:jc w:val="center"/>
              <w:rPr>
                <w:rFonts w:ascii="Times New Roman" w:hAnsi="Times New Roman"/>
                <w:b/>
                <w:szCs w:val="28"/>
              </w:rPr>
            </w:pPr>
            <w:r w:rsidRPr="007A7CFF">
              <w:rPr>
                <w:rFonts w:ascii="Times New Roman" w:hAnsi="Times New Roman"/>
                <w:b/>
                <w:szCs w:val="28"/>
              </w:rPr>
              <w:t>Название программы</w:t>
            </w:r>
          </w:p>
        </w:tc>
        <w:tc>
          <w:tcPr>
            <w:tcW w:w="2977" w:type="dxa"/>
            <w:gridSpan w:val="3"/>
            <w:tcBorders>
              <w:top w:val="single" w:sz="4" w:space="0" w:color="auto"/>
              <w:left w:val="single" w:sz="4" w:space="0" w:color="auto"/>
              <w:bottom w:val="single" w:sz="4" w:space="0" w:color="auto"/>
              <w:right w:val="single" w:sz="4" w:space="0" w:color="auto"/>
            </w:tcBorders>
          </w:tcPr>
          <w:p w:rsidR="00177733" w:rsidRPr="007A7CFF" w:rsidRDefault="00177733" w:rsidP="00E7395B">
            <w:pPr>
              <w:spacing w:after="0" w:line="360" w:lineRule="auto"/>
              <w:jc w:val="center"/>
              <w:rPr>
                <w:rFonts w:ascii="Times New Roman" w:hAnsi="Times New Roman"/>
                <w:b/>
                <w:szCs w:val="28"/>
              </w:rPr>
            </w:pPr>
            <w:r w:rsidRPr="007A7CFF">
              <w:rPr>
                <w:rFonts w:ascii="Times New Roman" w:hAnsi="Times New Roman"/>
                <w:b/>
                <w:szCs w:val="28"/>
              </w:rPr>
              <w:t>Года обучения</w:t>
            </w:r>
          </w:p>
        </w:tc>
        <w:tc>
          <w:tcPr>
            <w:tcW w:w="1417" w:type="dxa"/>
            <w:tcBorders>
              <w:top w:val="single" w:sz="4" w:space="0" w:color="auto"/>
              <w:bottom w:val="single" w:sz="4" w:space="0" w:color="auto"/>
              <w:right w:val="single" w:sz="4" w:space="0" w:color="auto"/>
            </w:tcBorders>
          </w:tcPr>
          <w:p w:rsidR="00177733" w:rsidRPr="007A7CFF" w:rsidRDefault="00177733" w:rsidP="00E7395B">
            <w:pPr>
              <w:spacing w:line="360" w:lineRule="auto"/>
              <w:jc w:val="center"/>
              <w:rPr>
                <w:rFonts w:ascii="Times New Roman" w:hAnsi="Times New Roman"/>
                <w:b/>
                <w:szCs w:val="28"/>
              </w:rPr>
            </w:pPr>
            <w:r w:rsidRPr="007A7CFF">
              <w:rPr>
                <w:rFonts w:ascii="Times New Roman" w:hAnsi="Times New Roman"/>
                <w:b/>
                <w:szCs w:val="28"/>
              </w:rPr>
              <w:t>Всего часов</w:t>
            </w:r>
          </w:p>
        </w:tc>
      </w:tr>
      <w:tr w:rsidR="00177733" w:rsidRPr="00EC71FF" w:rsidTr="009B3796">
        <w:trPr>
          <w:trHeight w:val="622"/>
        </w:trPr>
        <w:tc>
          <w:tcPr>
            <w:tcW w:w="562" w:type="dxa"/>
            <w:vMerge w:val="restart"/>
            <w:tcBorders>
              <w:top w:val="single" w:sz="4" w:space="0" w:color="auto"/>
              <w:left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sz w:val="24"/>
                <w:szCs w:val="28"/>
              </w:rPr>
            </w:pPr>
            <w:r w:rsidRPr="00EC71FF">
              <w:rPr>
                <w:rFonts w:ascii="Times New Roman" w:hAnsi="Times New Roman"/>
                <w:sz w:val="24"/>
                <w:szCs w:val="28"/>
              </w:rPr>
              <w:t>1</w:t>
            </w:r>
          </w:p>
        </w:tc>
        <w:tc>
          <w:tcPr>
            <w:tcW w:w="4791" w:type="dxa"/>
            <w:vMerge w:val="restart"/>
            <w:tcBorders>
              <w:top w:val="single" w:sz="4" w:space="0" w:color="auto"/>
              <w:left w:val="single" w:sz="4" w:space="0" w:color="auto"/>
              <w:right w:val="single" w:sz="4" w:space="0" w:color="auto"/>
            </w:tcBorders>
          </w:tcPr>
          <w:p w:rsidR="00177733" w:rsidRPr="00EC71FF" w:rsidRDefault="00177733" w:rsidP="00E7395B">
            <w:pPr>
              <w:spacing w:after="0" w:line="360" w:lineRule="auto"/>
              <w:rPr>
                <w:rFonts w:ascii="Times New Roman" w:hAnsi="Times New Roman"/>
                <w:sz w:val="24"/>
                <w:szCs w:val="28"/>
              </w:rPr>
            </w:pPr>
            <w:r w:rsidRPr="00EC71FF">
              <w:rPr>
                <w:rFonts w:ascii="Times New Roman" w:hAnsi="Times New Roman"/>
                <w:sz w:val="24"/>
                <w:szCs w:val="28"/>
              </w:rPr>
              <w:t xml:space="preserve">Дополнительная общеобразовательная  </w:t>
            </w:r>
          </w:p>
          <w:p w:rsidR="00177733" w:rsidRPr="00EC71FF" w:rsidRDefault="00177733" w:rsidP="00E7395B">
            <w:pPr>
              <w:spacing w:after="0" w:line="360" w:lineRule="auto"/>
              <w:rPr>
                <w:rFonts w:ascii="Times New Roman" w:hAnsi="Times New Roman"/>
                <w:sz w:val="24"/>
                <w:szCs w:val="28"/>
              </w:rPr>
            </w:pPr>
            <w:r w:rsidRPr="00EC71FF">
              <w:rPr>
                <w:rFonts w:ascii="Times New Roman" w:hAnsi="Times New Roman"/>
                <w:sz w:val="24"/>
                <w:szCs w:val="28"/>
              </w:rPr>
              <w:t xml:space="preserve">общеразвивающая </w:t>
            </w:r>
            <w:r>
              <w:rPr>
                <w:rFonts w:ascii="Times New Roman" w:hAnsi="Times New Roman"/>
                <w:sz w:val="24"/>
                <w:szCs w:val="28"/>
              </w:rPr>
              <w:t>программа</w:t>
            </w:r>
          </w:p>
          <w:p w:rsidR="00177733" w:rsidRPr="00EC71FF" w:rsidRDefault="00177733" w:rsidP="00A75AB3">
            <w:pPr>
              <w:spacing w:after="0" w:line="360" w:lineRule="auto"/>
              <w:rPr>
                <w:rFonts w:ascii="Times New Roman" w:hAnsi="Times New Roman"/>
                <w:sz w:val="24"/>
                <w:szCs w:val="28"/>
              </w:rPr>
            </w:pPr>
            <w:r w:rsidRPr="00EC71FF">
              <w:rPr>
                <w:rFonts w:ascii="Times New Roman" w:hAnsi="Times New Roman"/>
                <w:sz w:val="24"/>
                <w:szCs w:val="28"/>
              </w:rPr>
              <w:t>«</w:t>
            </w:r>
            <w:r>
              <w:rPr>
                <w:rFonts w:ascii="Times New Roman" w:hAnsi="Times New Roman"/>
                <w:sz w:val="24"/>
                <w:szCs w:val="28"/>
              </w:rPr>
              <w:t>Эколог – исследователь</w:t>
            </w:r>
            <w:r w:rsidRPr="00EC71FF">
              <w:rPr>
                <w:rFonts w:ascii="Times New Roman" w:hAnsi="Times New Roman"/>
                <w:sz w:val="24"/>
                <w:szCs w:val="28"/>
              </w:rPr>
              <w:t>»</w:t>
            </w:r>
          </w:p>
        </w:tc>
        <w:tc>
          <w:tcPr>
            <w:tcW w:w="992" w:type="dxa"/>
            <w:tcBorders>
              <w:top w:val="single" w:sz="4" w:space="0" w:color="auto"/>
              <w:left w:val="single" w:sz="4" w:space="0" w:color="auto"/>
              <w:bottom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sz w:val="24"/>
                <w:szCs w:val="28"/>
              </w:rPr>
            </w:pPr>
            <w:r w:rsidRPr="00EC71FF">
              <w:rPr>
                <w:rFonts w:ascii="Times New Roman" w:hAnsi="Times New Roman"/>
                <w:sz w:val="24"/>
                <w:szCs w:val="28"/>
              </w:rPr>
              <w:t>1 год</w:t>
            </w:r>
          </w:p>
        </w:tc>
        <w:tc>
          <w:tcPr>
            <w:tcW w:w="993" w:type="dxa"/>
            <w:tcBorders>
              <w:top w:val="single" w:sz="4" w:space="0" w:color="auto"/>
              <w:left w:val="single" w:sz="4" w:space="0" w:color="auto"/>
              <w:bottom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sz w:val="24"/>
                <w:szCs w:val="28"/>
              </w:rPr>
            </w:pPr>
            <w:r w:rsidRPr="00EC71FF">
              <w:rPr>
                <w:rFonts w:ascii="Times New Roman" w:hAnsi="Times New Roman"/>
                <w:sz w:val="24"/>
                <w:szCs w:val="28"/>
              </w:rPr>
              <w:t>2 год</w:t>
            </w:r>
          </w:p>
        </w:tc>
        <w:tc>
          <w:tcPr>
            <w:tcW w:w="992" w:type="dxa"/>
            <w:tcBorders>
              <w:top w:val="single" w:sz="4" w:space="0" w:color="auto"/>
              <w:left w:val="single" w:sz="4" w:space="0" w:color="auto"/>
              <w:bottom w:val="single" w:sz="4" w:space="0" w:color="auto"/>
              <w:right w:val="single" w:sz="4" w:space="0" w:color="auto"/>
            </w:tcBorders>
          </w:tcPr>
          <w:p w:rsidR="00177733" w:rsidRPr="00EC71FF" w:rsidRDefault="00177733" w:rsidP="00E7395B">
            <w:pPr>
              <w:spacing w:line="360" w:lineRule="auto"/>
              <w:jc w:val="center"/>
              <w:rPr>
                <w:rFonts w:ascii="Times New Roman" w:hAnsi="Times New Roman"/>
                <w:sz w:val="24"/>
                <w:szCs w:val="28"/>
              </w:rPr>
            </w:pPr>
            <w:r w:rsidRPr="00EC71FF">
              <w:rPr>
                <w:rFonts w:ascii="Times New Roman" w:hAnsi="Times New Roman"/>
                <w:sz w:val="24"/>
                <w:szCs w:val="28"/>
              </w:rPr>
              <w:t>3год</w:t>
            </w:r>
          </w:p>
        </w:tc>
        <w:tc>
          <w:tcPr>
            <w:tcW w:w="1417" w:type="dxa"/>
            <w:vMerge w:val="restart"/>
            <w:tcBorders>
              <w:top w:val="single" w:sz="4" w:space="0" w:color="auto"/>
              <w:right w:val="single" w:sz="4" w:space="0" w:color="auto"/>
            </w:tcBorders>
          </w:tcPr>
          <w:p w:rsidR="00177733" w:rsidRDefault="00177733" w:rsidP="00E7395B">
            <w:pPr>
              <w:spacing w:line="360" w:lineRule="auto"/>
              <w:jc w:val="center"/>
              <w:rPr>
                <w:rFonts w:ascii="Times New Roman" w:hAnsi="Times New Roman"/>
                <w:sz w:val="24"/>
                <w:szCs w:val="28"/>
              </w:rPr>
            </w:pPr>
          </w:p>
          <w:p w:rsidR="00177733" w:rsidRPr="00EC71FF" w:rsidRDefault="00177733" w:rsidP="00E7395B">
            <w:pPr>
              <w:spacing w:line="360" w:lineRule="auto"/>
              <w:jc w:val="center"/>
              <w:rPr>
                <w:rFonts w:ascii="Times New Roman" w:hAnsi="Times New Roman"/>
                <w:sz w:val="24"/>
                <w:szCs w:val="28"/>
              </w:rPr>
            </w:pPr>
            <w:r>
              <w:rPr>
                <w:rFonts w:ascii="Times New Roman" w:hAnsi="Times New Roman"/>
                <w:sz w:val="24"/>
                <w:szCs w:val="28"/>
              </w:rPr>
              <w:t>408</w:t>
            </w:r>
          </w:p>
        </w:tc>
      </w:tr>
      <w:tr w:rsidR="00177733" w:rsidRPr="00EC71FF" w:rsidTr="009B3796">
        <w:tc>
          <w:tcPr>
            <w:tcW w:w="562" w:type="dxa"/>
            <w:vMerge/>
            <w:tcBorders>
              <w:left w:val="single" w:sz="4" w:space="0" w:color="auto"/>
              <w:bottom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b/>
                <w:sz w:val="24"/>
                <w:szCs w:val="28"/>
              </w:rPr>
            </w:pPr>
          </w:p>
        </w:tc>
        <w:tc>
          <w:tcPr>
            <w:tcW w:w="4791" w:type="dxa"/>
            <w:vMerge/>
            <w:tcBorders>
              <w:left w:val="single" w:sz="4" w:space="0" w:color="auto"/>
              <w:bottom w:val="single" w:sz="4" w:space="0" w:color="auto"/>
              <w:right w:val="single" w:sz="4" w:space="0" w:color="auto"/>
            </w:tcBorders>
          </w:tcPr>
          <w:p w:rsidR="00177733" w:rsidRPr="00EC71FF" w:rsidRDefault="00177733" w:rsidP="00E7395B">
            <w:pPr>
              <w:spacing w:after="0" w:line="360" w:lineRule="auto"/>
              <w:rPr>
                <w:rFonts w:ascii="Times New Roman" w:hAnsi="Times New Roman"/>
                <w:sz w:val="24"/>
                <w:szCs w:val="28"/>
              </w:rPr>
            </w:pPr>
          </w:p>
        </w:tc>
        <w:tc>
          <w:tcPr>
            <w:tcW w:w="992" w:type="dxa"/>
            <w:tcBorders>
              <w:left w:val="single" w:sz="4" w:space="0" w:color="auto"/>
              <w:bottom w:val="single" w:sz="4" w:space="0" w:color="auto"/>
              <w:right w:val="single" w:sz="4" w:space="0" w:color="auto"/>
            </w:tcBorders>
          </w:tcPr>
          <w:p w:rsidR="00177733" w:rsidRPr="00EC71FF" w:rsidRDefault="00177733" w:rsidP="00177733">
            <w:pPr>
              <w:spacing w:after="0" w:line="360" w:lineRule="auto"/>
              <w:jc w:val="center"/>
              <w:rPr>
                <w:rFonts w:ascii="Times New Roman" w:hAnsi="Times New Roman"/>
                <w:sz w:val="24"/>
                <w:szCs w:val="28"/>
              </w:rPr>
            </w:pPr>
            <w:r w:rsidRPr="00EC71FF">
              <w:rPr>
                <w:rFonts w:ascii="Times New Roman" w:hAnsi="Times New Roman"/>
                <w:sz w:val="24"/>
                <w:szCs w:val="28"/>
              </w:rPr>
              <w:t>136</w:t>
            </w:r>
          </w:p>
        </w:tc>
        <w:tc>
          <w:tcPr>
            <w:tcW w:w="993" w:type="dxa"/>
            <w:tcBorders>
              <w:left w:val="single" w:sz="4" w:space="0" w:color="auto"/>
              <w:bottom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sz w:val="24"/>
                <w:szCs w:val="28"/>
              </w:rPr>
            </w:pPr>
            <w:r w:rsidRPr="00EC71FF">
              <w:rPr>
                <w:rFonts w:ascii="Times New Roman" w:hAnsi="Times New Roman"/>
                <w:sz w:val="24"/>
                <w:szCs w:val="28"/>
              </w:rPr>
              <w:t>136</w:t>
            </w:r>
          </w:p>
        </w:tc>
        <w:tc>
          <w:tcPr>
            <w:tcW w:w="992" w:type="dxa"/>
            <w:tcBorders>
              <w:left w:val="single" w:sz="4" w:space="0" w:color="auto"/>
              <w:bottom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sz w:val="24"/>
                <w:szCs w:val="28"/>
              </w:rPr>
            </w:pPr>
            <w:r w:rsidRPr="00EC71FF">
              <w:rPr>
                <w:rFonts w:ascii="Times New Roman" w:hAnsi="Times New Roman"/>
                <w:sz w:val="24"/>
                <w:szCs w:val="28"/>
              </w:rPr>
              <w:t>136</w:t>
            </w:r>
          </w:p>
        </w:tc>
        <w:tc>
          <w:tcPr>
            <w:tcW w:w="1417" w:type="dxa"/>
            <w:vMerge/>
            <w:tcBorders>
              <w:bottom w:val="single" w:sz="4" w:space="0" w:color="auto"/>
              <w:right w:val="single" w:sz="4" w:space="0" w:color="auto"/>
            </w:tcBorders>
          </w:tcPr>
          <w:p w:rsidR="00177733" w:rsidRPr="00EC71FF" w:rsidRDefault="00177733" w:rsidP="00E7395B">
            <w:pPr>
              <w:spacing w:after="0" w:line="360" w:lineRule="auto"/>
              <w:jc w:val="center"/>
              <w:rPr>
                <w:rFonts w:ascii="Times New Roman" w:hAnsi="Times New Roman"/>
                <w:sz w:val="24"/>
                <w:szCs w:val="28"/>
              </w:rPr>
            </w:pPr>
          </w:p>
        </w:tc>
      </w:tr>
    </w:tbl>
    <w:p w:rsidR="00177733" w:rsidRDefault="00177733" w:rsidP="00C9487B">
      <w:pPr>
        <w:spacing w:after="0" w:line="360" w:lineRule="auto"/>
        <w:ind w:firstLine="880"/>
        <w:jc w:val="center"/>
        <w:rPr>
          <w:rFonts w:ascii="Times New Roman" w:hAnsi="Times New Roman"/>
          <w:b/>
          <w:sz w:val="24"/>
          <w:szCs w:val="28"/>
        </w:rPr>
      </w:pPr>
    </w:p>
    <w:p w:rsidR="00503690" w:rsidRDefault="00503690" w:rsidP="00177733">
      <w:pPr>
        <w:spacing w:after="0" w:line="360" w:lineRule="auto"/>
        <w:rPr>
          <w:rFonts w:ascii="Times New Roman" w:hAnsi="Times New Roman"/>
          <w:b/>
          <w:sz w:val="24"/>
          <w:szCs w:val="28"/>
        </w:rPr>
      </w:pPr>
    </w:p>
    <w:p w:rsidR="009B3796" w:rsidRDefault="009B3796" w:rsidP="00177733">
      <w:pPr>
        <w:spacing w:after="0" w:line="360" w:lineRule="auto"/>
        <w:rPr>
          <w:rFonts w:ascii="Times New Roman" w:hAnsi="Times New Roman"/>
          <w:b/>
          <w:sz w:val="24"/>
          <w:szCs w:val="28"/>
        </w:rPr>
      </w:pPr>
    </w:p>
    <w:p w:rsidR="009B3796" w:rsidRDefault="009B3796" w:rsidP="00177733">
      <w:pPr>
        <w:spacing w:after="0" w:line="360" w:lineRule="auto"/>
        <w:rPr>
          <w:rFonts w:ascii="Times New Roman" w:hAnsi="Times New Roman"/>
          <w:b/>
          <w:sz w:val="24"/>
          <w:szCs w:val="28"/>
        </w:rPr>
      </w:pPr>
    </w:p>
    <w:p w:rsidR="009B3796" w:rsidRDefault="009B3796" w:rsidP="00177733">
      <w:pPr>
        <w:spacing w:after="0" w:line="360" w:lineRule="auto"/>
        <w:rPr>
          <w:rFonts w:ascii="Times New Roman" w:hAnsi="Times New Roman"/>
          <w:b/>
          <w:sz w:val="24"/>
          <w:szCs w:val="28"/>
        </w:rPr>
      </w:pPr>
    </w:p>
    <w:p w:rsidR="009B3796" w:rsidRDefault="009B3796" w:rsidP="00177733">
      <w:pPr>
        <w:spacing w:after="0" w:line="360" w:lineRule="auto"/>
        <w:rPr>
          <w:rFonts w:ascii="Times New Roman" w:hAnsi="Times New Roman"/>
          <w:b/>
          <w:sz w:val="24"/>
          <w:szCs w:val="28"/>
        </w:rPr>
      </w:pPr>
    </w:p>
    <w:p w:rsidR="009B3796" w:rsidRDefault="009B3796" w:rsidP="00177733">
      <w:pPr>
        <w:spacing w:after="0" w:line="360" w:lineRule="auto"/>
        <w:rPr>
          <w:rFonts w:ascii="Times New Roman" w:hAnsi="Times New Roman"/>
          <w:b/>
          <w:sz w:val="24"/>
          <w:szCs w:val="28"/>
        </w:rPr>
      </w:pPr>
    </w:p>
    <w:p w:rsidR="00177733" w:rsidRDefault="00503690" w:rsidP="00177733">
      <w:pPr>
        <w:pStyle w:val="a6"/>
        <w:spacing w:after="0" w:line="360" w:lineRule="auto"/>
        <w:ind w:left="1002"/>
        <w:jc w:val="center"/>
        <w:rPr>
          <w:rFonts w:ascii="Times New Roman" w:hAnsi="Times New Roman"/>
          <w:b/>
          <w:sz w:val="28"/>
          <w:szCs w:val="28"/>
        </w:rPr>
      </w:pPr>
      <w:r>
        <w:rPr>
          <w:rFonts w:ascii="Times New Roman" w:hAnsi="Times New Roman"/>
          <w:b/>
          <w:sz w:val="28"/>
          <w:szCs w:val="28"/>
        </w:rPr>
        <w:lastRenderedPageBreak/>
        <w:t>Учебно-тематический план первого года</w:t>
      </w:r>
    </w:p>
    <w:p w:rsidR="009B3796" w:rsidRPr="00177733" w:rsidRDefault="009B3796" w:rsidP="00177733">
      <w:pPr>
        <w:pStyle w:val="a6"/>
        <w:spacing w:after="0" w:line="360" w:lineRule="auto"/>
        <w:ind w:left="1002"/>
        <w:jc w:val="center"/>
        <w:rPr>
          <w:rFonts w:ascii="Times New Roman" w:hAnsi="Times New Roman"/>
          <w:b/>
          <w:sz w:val="28"/>
          <w:szCs w:val="28"/>
        </w:rPr>
      </w:pPr>
    </w:p>
    <w:tbl>
      <w:tblPr>
        <w:tblStyle w:val="a8"/>
        <w:tblW w:w="0" w:type="auto"/>
        <w:tblInd w:w="-5" w:type="dxa"/>
        <w:tblLook w:val="04A0" w:firstRow="1" w:lastRow="0" w:firstColumn="1" w:lastColumn="0" w:noHBand="0" w:noVBand="1"/>
      </w:tblPr>
      <w:tblGrid>
        <w:gridCol w:w="564"/>
        <w:gridCol w:w="2602"/>
        <w:gridCol w:w="886"/>
        <w:gridCol w:w="1000"/>
        <w:gridCol w:w="1253"/>
        <w:gridCol w:w="1678"/>
        <w:gridCol w:w="1731"/>
      </w:tblGrid>
      <w:tr w:rsidR="00DF7AEE" w:rsidTr="00DF7AEE">
        <w:tc>
          <w:tcPr>
            <w:tcW w:w="564" w:type="dxa"/>
            <w:vMerge w:val="restart"/>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 п/п</w:t>
            </w:r>
          </w:p>
        </w:tc>
        <w:tc>
          <w:tcPr>
            <w:tcW w:w="2602" w:type="dxa"/>
            <w:vMerge w:val="restart"/>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Наименование тем, раздела</w:t>
            </w:r>
          </w:p>
        </w:tc>
        <w:tc>
          <w:tcPr>
            <w:tcW w:w="3139" w:type="dxa"/>
            <w:gridSpan w:val="3"/>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Количество часов</w:t>
            </w:r>
          </w:p>
        </w:tc>
        <w:tc>
          <w:tcPr>
            <w:tcW w:w="1607" w:type="dxa"/>
            <w:vMerge w:val="restart"/>
          </w:tcPr>
          <w:p w:rsidR="00DF7AEE" w:rsidRPr="007A7CFF" w:rsidRDefault="00DF7AEE" w:rsidP="00DF7AEE">
            <w:pPr>
              <w:pStyle w:val="a7"/>
              <w:spacing w:line="360" w:lineRule="auto"/>
              <w:jc w:val="center"/>
              <w:rPr>
                <w:rFonts w:cs="Times New Roman"/>
                <w:b/>
                <w:sz w:val="22"/>
                <w:szCs w:val="24"/>
              </w:rPr>
            </w:pPr>
            <w:r>
              <w:rPr>
                <w:b/>
                <w:szCs w:val="28"/>
              </w:rPr>
              <w:t>Форма организации занятий</w:t>
            </w:r>
          </w:p>
        </w:tc>
        <w:tc>
          <w:tcPr>
            <w:tcW w:w="1438" w:type="dxa"/>
            <w:vMerge w:val="restart"/>
          </w:tcPr>
          <w:p w:rsidR="00DF7AEE" w:rsidRPr="007A7CFF" w:rsidRDefault="00DF7AEE" w:rsidP="00DF7AEE">
            <w:pPr>
              <w:pStyle w:val="a7"/>
              <w:spacing w:line="360" w:lineRule="auto"/>
              <w:jc w:val="center"/>
              <w:rPr>
                <w:rFonts w:cs="Times New Roman"/>
                <w:b/>
                <w:sz w:val="22"/>
                <w:szCs w:val="24"/>
              </w:rPr>
            </w:pPr>
            <w:r>
              <w:rPr>
                <w:b/>
                <w:szCs w:val="28"/>
              </w:rPr>
              <w:t>Форма аттестации контроля</w:t>
            </w:r>
          </w:p>
        </w:tc>
      </w:tr>
      <w:tr w:rsidR="00DF7AEE" w:rsidTr="00DF7AEE">
        <w:tc>
          <w:tcPr>
            <w:tcW w:w="564" w:type="dxa"/>
            <w:vMerge/>
          </w:tcPr>
          <w:p w:rsidR="00DF7AEE" w:rsidRPr="007A7CFF" w:rsidRDefault="00DF7AEE" w:rsidP="00DF7AEE">
            <w:pPr>
              <w:pStyle w:val="a7"/>
              <w:spacing w:line="360" w:lineRule="auto"/>
              <w:jc w:val="center"/>
              <w:rPr>
                <w:rFonts w:cs="Times New Roman"/>
                <w:b/>
                <w:sz w:val="22"/>
                <w:szCs w:val="24"/>
              </w:rPr>
            </w:pPr>
          </w:p>
        </w:tc>
        <w:tc>
          <w:tcPr>
            <w:tcW w:w="2602" w:type="dxa"/>
            <w:vMerge/>
          </w:tcPr>
          <w:p w:rsidR="00DF7AEE" w:rsidRPr="007A7CFF" w:rsidRDefault="00DF7AEE" w:rsidP="00DF7AEE">
            <w:pPr>
              <w:pStyle w:val="a7"/>
              <w:spacing w:line="360" w:lineRule="auto"/>
              <w:jc w:val="center"/>
              <w:rPr>
                <w:rFonts w:cs="Times New Roman"/>
                <w:b/>
                <w:sz w:val="22"/>
                <w:szCs w:val="24"/>
              </w:rPr>
            </w:pPr>
          </w:p>
        </w:tc>
        <w:tc>
          <w:tcPr>
            <w:tcW w:w="886" w:type="dxa"/>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Всего</w:t>
            </w:r>
          </w:p>
        </w:tc>
        <w:tc>
          <w:tcPr>
            <w:tcW w:w="1000" w:type="dxa"/>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Теория</w:t>
            </w:r>
          </w:p>
        </w:tc>
        <w:tc>
          <w:tcPr>
            <w:tcW w:w="1253" w:type="dxa"/>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Практика</w:t>
            </w:r>
          </w:p>
        </w:tc>
        <w:tc>
          <w:tcPr>
            <w:tcW w:w="1607" w:type="dxa"/>
            <w:vMerge/>
          </w:tcPr>
          <w:p w:rsidR="00DF7AEE" w:rsidRPr="007A7CFF" w:rsidRDefault="00DF7AEE" w:rsidP="00DF7AEE">
            <w:pPr>
              <w:pStyle w:val="a7"/>
              <w:spacing w:line="360" w:lineRule="auto"/>
              <w:jc w:val="center"/>
              <w:rPr>
                <w:rFonts w:cs="Times New Roman"/>
                <w:b/>
                <w:sz w:val="22"/>
                <w:szCs w:val="24"/>
              </w:rPr>
            </w:pPr>
          </w:p>
        </w:tc>
        <w:tc>
          <w:tcPr>
            <w:tcW w:w="1438" w:type="dxa"/>
            <w:vMerge/>
          </w:tcPr>
          <w:p w:rsidR="00DF7AEE" w:rsidRPr="007A7CFF" w:rsidRDefault="00DF7AEE" w:rsidP="00DF7AEE">
            <w:pPr>
              <w:pStyle w:val="a7"/>
              <w:spacing w:line="360" w:lineRule="auto"/>
              <w:jc w:val="center"/>
              <w:rPr>
                <w:rFonts w:cs="Times New Roman"/>
                <w:b/>
                <w:sz w:val="22"/>
                <w:szCs w:val="24"/>
              </w:rPr>
            </w:pPr>
          </w:p>
        </w:tc>
      </w:tr>
      <w:tr w:rsidR="00DF7AEE" w:rsidTr="00DF7AEE">
        <w:tc>
          <w:tcPr>
            <w:tcW w:w="564" w:type="dxa"/>
          </w:tcPr>
          <w:p w:rsidR="00DF7AEE" w:rsidRDefault="00DF7AEE" w:rsidP="00DF7AEE">
            <w:pPr>
              <w:pStyle w:val="a7"/>
              <w:spacing w:line="360" w:lineRule="auto"/>
            </w:pPr>
            <w:r>
              <w:t>1</w:t>
            </w:r>
          </w:p>
        </w:tc>
        <w:tc>
          <w:tcPr>
            <w:tcW w:w="2602" w:type="dxa"/>
          </w:tcPr>
          <w:p w:rsidR="00DF7AEE" w:rsidRDefault="00DF7AEE" w:rsidP="00DF7AEE">
            <w:pPr>
              <w:pStyle w:val="a7"/>
              <w:spacing w:line="360" w:lineRule="auto"/>
            </w:pPr>
            <w:r>
              <w:t xml:space="preserve">Введение </w:t>
            </w:r>
          </w:p>
        </w:tc>
        <w:tc>
          <w:tcPr>
            <w:tcW w:w="886" w:type="dxa"/>
          </w:tcPr>
          <w:p w:rsidR="00DF7AEE" w:rsidRDefault="00DF7AEE" w:rsidP="00DF7AEE">
            <w:pPr>
              <w:pStyle w:val="a7"/>
              <w:spacing w:line="360" w:lineRule="auto"/>
            </w:pPr>
            <w:r>
              <w:t>4</w:t>
            </w:r>
          </w:p>
        </w:tc>
        <w:tc>
          <w:tcPr>
            <w:tcW w:w="1000" w:type="dxa"/>
          </w:tcPr>
          <w:p w:rsidR="00DF7AEE" w:rsidRDefault="00DF7AEE" w:rsidP="00DF7AEE">
            <w:pPr>
              <w:pStyle w:val="a7"/>
              <w:spacing w:line="360" w:lineRule="auto"/>
            </w:pPr>
            <w:r>
              <w:t>2</w:t>
            </w:r>
          </w:p>
        </w:tc>
        <w:tc>
          <w:tcPr>
            <w:tcW w:w="1253" w:type="dxa"/>
          </w:tcPr>
          <w:p w:rsidR="00DF7AEE" w:rsidRDefault="00DF7AEE" w:rsidP="00DF7AEE">
            <w:pPr>
              <w:pStyle w:val="a7"/>
              <w:spacing w:line="360" w:lineRule="auto"/>
            </w:pPr>
            <w:r>
              <w:t>2</w:t>
            </w:r>
          </w:p>
        </w:tc>
        <w:tc>
          <w:tcPr>
            <w:tcW w:w="1607" w:type="dxa"/>
          </w:tcPr>
          <w:p w:rsidR="00DF7AEE" w:rsidRDefault="00DF7AEE" w:rsidP="00DF7AEE">
            <w:pPr>
              <w:pStyle w:val="a7"/>
              <w:spacing w:line="360" w:lineRule="auto"/>
            </w:pPr>
            <w:r>
              <w:rPr>
                <w:szCs w:val="28"/>
              </w:rPr>
              <w:t>игра-путешествие</w:t>
            </w:r>
          </w:p>
        </w:tc>
        <w:tc>
          <w:tcPr>
            <w:tcW w:w="1438" w:type="dxa"/>
          </w:tcPr>
          <w:p w:rsidR="00DF7AEE" w:rsidRDefault="00DF7AEE" w:rsidP="00DF7AEE">
            <w:pPr>
              <w:pStyle w:val="a7"/>
              <w:spacing w:line="360" w:lineRule="auto"/>
            </w:pPr>
            <w:r>
              <w:rPr>
                <w:szCs w:val="28"/>
              </w:rPr>
              <w:t>анкетирование</w:t>
            </w:r>
          </w:p>
        </w:tc>
      </w:tr>
      <w:tr w:rsidR="00DF7AEE" w:rsidTr="00DF7AEE">
        <w:tc>
          <w:tcPr>
            <w:tcW w:w="564" w:type="dxa"/>
          </w:tcPr>
          <w:p w:rsidR="00DF7AEE" w:rsidRDefault="00DF7AEE" w:rsidP="00DF7AEE">
            <w:pPr>
              <w:pStyle w:val="a7"/>
              <w:spacing w:line="360" w:lineRule="auto"/>
            </w:pPr>
            <w:r>
              <w:t>2</w:t>
            </w:r>
          </w:p>
        </w:tc>
        <w:tc>
          <w:tcPr>
            <w:tcW w:w="2602" w:type="dxa"/>
          </w:tcPr>
          <w:p w:rsidR="00DF7AEE" w:rsidRDefault="00DF7AEE" w:rsidP="00DF7AEE">
            <w:pPr>
              <w:pStyle w:val="a7"/>
              <w:spacing w:line="360" w:lineRule="auto"/>
            </w:pPr>
            <w:r>
              <w:t>Методы, используемые в исследовательских и проектных работах работ</w:t>
            </w:r>
          </w:p>
        </w:tc>
        <w:tc>
          <w:tcPr>
            <w:tcW w:w="886" w:type="dxa"/>
          </w:tcPr>
          <w:p w:rsidR="00DF7AEE" w:rsidRDefault="00DF7AEE" w:rsidP="00DF7AEE">
            <w:pPr>
              <w:pStyle w:val="a7"/>
              <w:spacing w:line="360" w:lineRule="auto"/>
            </w:pPr>
            <w:r>
              <w:t>60</w:t>
            </w:r>
          </w:p>
        </w:tc>
        <w:tc>
          <w:tcPr>
            <w:tcW w:w="1000" w:type="dxa"/>
          </w:tcPr>
          <w:p w:rsidR="00DF7AEE" w:rsidRDefault="00DF7AEE" w:rsidP="00DF7AEE">
            <w:pPr>
              <w:pStyle w:val="a7"/>
              <w:spacing w:line="360" w:lineRule="auto"/>
            </w:pPr>
            <w:r>
              <w:t>20</w:t>
            </w:r>
          </w:p>
        </w:tc>
        <w:tc>
          <w:tcPr>
            <w:tcW w:w="1253" w:type="dxa"/>
          </w:tcPr>
          <w:p w:rsidR="00DF7AEE" w:rsidRDefault="00DF7AEE" w:rsidP="00DF7AEE">
            <w:pPr>
              <w:pStyle w:val="a7"/>
              <w:spacing w:line="360" w:lineRule="auto"/>
            </w:pPr>
            <w:r>
              <w:t>40</w:t>
            </w:r>
          </w:p>
        </w:tc>
        <w:tc>
          <w:tcPr>
            <w:tcW w:w="1607" w:type="dxa"/>
          </w:tcPr>
          <w:p w:rsidR="00DF7AEE" w:rsidRDefault="00DF7AEE" w:rsidP="00DF7AEE">
            <w:pPr>
              <w:pStyle w:val="a7"/>
              <w:spacing w:line="360" w:lineRule="auto"/>
            </w:pPr>
            <w:r>
              <w:rPr>
                <w:szCs w:val="28"/>
              </w:rPr>
              <w:t>творческая мастерская, практическая работа, игра, экскурсия</w:t>
            </w:r>
          </w:p>
        </w:tc>
        <w:tc>
          <w:tcPr>
            <w:tcW w:w="1438" w:type="dxa"/>
          </w:tcPr>
          <w:p w:rsidR="00DF7AEE" w:rsidRDefault="00DF7AEE" w:rsidP="00DF7AEE">
            <w:pPr>
              <w:pStyle w:val="a7"/>
              <w:spacing w:line="360" w:lineRule="auto"/>
            </w:pPr>
            <w:r>
              <w:rPr>
                <w:szCs w:val="28"/>
              </w:rPr>
              <w:t>выставка, турнир, диктант</w:t>
            </w:r>
          </w:p>
        </w:tc>
      </w:tr>
      <w:tr w:rsidR="00DF7AEE" w:rsidTr="00DF7AEE">
        <w:tc>
          <w:tcPr>
            <w:tcW w:w="564" w:type="dxa"/>
          </w:tcPr>
          <w:p w:rsidR="00DF7AEE" w:rsidRDefault="00DF7AEE" w:rsidP="00DF7AEE">
            <w:pPr>
              <w:pStyle w:val="a7"/>
              <w:spacing w:line="360" w:lineRule="auto"/>
            </w:pPr>
            <w:r>
              <w:t>3</w:t>
            </w:r>
          </w:p>
        </w:tc>
        <w:tc>
          <w:tcPr>
            <w:tcW w:w="2602" w:type="dxa"/>
          </w:tcPr>
          <w:p w:rsidR="00DF7AEE" w:rsidRDefault="00DF7AEE" w:rsidP="00DF7AEE">
            <w:pPr>
              <w:pStyle w:val="a7"/>
              <w:spacing w:line="360" w:lineRule="auto"/>
            </w:pPr>
            <w:r>
              <w:t>Исследования в области экологии</w:t>
            </w:r>
          </w:p>
        </w:tc>
        <w:tc>
          <w:tcPr>
            <w:tcW w:w="886" w:type="dxa"/>
          </w:tcPr>
          <w:p w:rsidR="00DF7AEE" w:rsidRDefault="00DF7AEE" w:rsidP="00DF7AEE">
            <w:pPr>
              <w:pStyle w:val="a7"/>
              <w:spacing w:line="360" w:lineRule="auto"/>
            </w:pPr>
            <w:r>
              <w:t>20</w:t>
            </w:r>
          </w:p>
        </w:tc>
        <w:tc>
          <w:tcPr>
            <w:tcW w:w="1000" w:type="dxa"/>
          </w:tcPr>
          <w:p w:rsidR="00DF7AEE" w:rsidRDefault="00DF7AEE" w:rsidP="00DF7AEE">
            <w:pPr>
              <w:pStyle w:val="a7"/>
              <w:spacing w:line="360" w:lineRule="auto"/>
            </w:pPr>
            <w:r>
              <w:t>6</w:t>
            </w:r>
          </w:p>
        </w:tc>
        <w:tc>
          <w:tcPr>
            <w:tcW w:w="1253" w:type="dxa"/>
          </w:tcPr>
          <w:p w:rsidR="00DF7AEE" w:rsidRDefault="00DF7AEE" w:rsidP="00DF7AEE">
            <w:pPr>
              <w:pStyle w:val="a7"/>
              <w:spacing w:line="360" w:lineRule="auto"/>
            </w:pPr>
            <w:r>
              <w:t>14</w:t>
            </w:r>
          </w:p>
        </w:tc>
        <w:tc>
          <w:tcPr>
            <w:tcW w:w="1607" w:type="dxa"/>
          </w:tcPr>
          <w:p w:rsidR="00DF7AEE" w:rsidRDefault="00DF7AEE" w:rsidP="00DF7AEE">
            <w:pPr>
              <w:pStyle w:val="a7"/>
              <w:spacing w:line="360" w:lineRule="auto"/>
            </w:pPr>
            <w:r>
              <w:rPr>
                <w:szCs w:val="28"/>
              </w:rPr>
              <w:t>творческая мастерская, практическая работа, экскурсия</w:t>
            </w:r>
          </w:p>
        </w:tc>
        <w:tc>
          <w:tcPr>
            <w:tcW w:w="1438" w:type="dxa"/>
          </w:tcPr>
          <w:p w:rsidR="00DF7AEE" w:rsidRDefault="00DF7AEE" w:rsidP="00DF7AEE">
            <w:pPr>
              <w:pStyle w:val="a7"/>
              <w:spacing w:line="360" w:lineRule="auto"/>
            </w:pPr>
            <w:r>
              <w:rPr>
                <w:szCs w:val="28"/>
              </w:rPr>
              <w:t>беседа, опрос, игра, защита проекта, наблюдение</w:t>
            </w:r>
          </w:p>
        </w:tc>
      </w:tr>
      <w:tr w:rsidR="00DF7AEE" w:rsidTr="00DF7AEE">
        <w:tc>
          <w:tcPr>
            <w:tcW w:w="564" w:type="dxa"/>
          </w:tcPr>
          <w:p w:rsidR="00DF7AEE" w:rsidRDefault="00DF7AEE" w:rsidP="00DF7AEE">
            <w:pPr>
              <w:pStyle w:val="a7"/>
              <w:spacing w:line="360" w:lineRule="auto"/>
            </w:pPr>
            <w:r>
              <w:t>4</w:t>
            </w:r>
          </w:p>
        </w:tc>
        <w:tc>
          <w:tcPr>
            <w:tcW w:w="2602" w:type="dxa"/>
          </w:tcPr>
          <w:p w:rsidR="00DF7AEE" w:rsidRDefault="00DF7AEE" w:rsidP="00DF7AEE">
            <w:pPr>
              <w:pStyle w:val="a7"/>
              <w:spacing w:line="360" w:lineRule="auto"/>
            </w:pPr>
            <w:r>
              <w:t>Исследовательская работа в природе</w:t>
            </w:r>
          </w:p>
        </w:tc>
        <w:tc>
          <w:tcPr>
            <w:tcW w:w="886" w:type="dxa"/>
          </w:tcPr>
          <w:p w:rsidR="00DF7AEE" w:rsidRDefault="00DF7AEE" w:rsidP="00DF7AEE">
            <w:pPr>
              <w:pStyle w:val="a7"/>
              <w:spacing w:line="360" w:lineRule="auto"/>
            </w:pPr>
            <w:r>
              <w:t>28</w:t>
            </w:r>
          </w:p>
        </w:tc>
        <w:tc>
          <w:tcPr>
            <w:tcW w:w="1000" w:type="dxa"/>
          </w:tcPr>
          <w:p w:rsidR="00DF7AEE" w:rsidRDefault="00DF7AEE" w:rsidP="00DF7AEE">
            <w:pPr>
              <w:pStyle w:val="a7"/>
              <w:spacing w:line="360" w:lineRule="auto"/>
            </w:pPr>
            <w:r>
              <w:t>8</w:t>
            </w:r>
          </w:p>
        </w:tc>
        <w:tc>
          <w:tcPr>
            <w:tcW w:w="1253" w:type="dxa"/>
          </w:tcPr>
          <w:p w:rsidR="00DF7AEE" w:rsidRDefault="00DF7AEE" w:rsidP="00DF7AEE">
            <w:pPr>
              <w:pStyle w:val="a7"/>
              <w:spacing w:line="360" w:lineRule="auto"/>
            </w:pPr>
            <w:r>
              <w:t>20</w:t>
            </w:r>
          </w:p>
        </w:tc>
        <w:tc>
          <w:tcPr>
            <w:tcW w:w="1607" w:type="dxa"/>
          </w:tcPr>
          <w:p w:rsidR="00DF7AEE" w:rsidRDefault="00DF7AEE" w:rsidP="00DF7AEE">
            <w:pPr>
              <w:pStyle w:val="a7"/>
              <w:spacing w:line="360" w:lineRule="auto"/>
            </w:pPr>
            <w:r>
              <w:rPr>
                <w:szCs w:val="28"/>
              </w:rPr>
              <w:t>творческая мастерская, практическая работа, экскурсия</w:t>
            </w:r>
          </w:p>
        </w:tc>
        <w:tc>
          <w:tcPr>
            <w:tcW w:w="1438" w:type="dxa"/>
          </w:tcPr>
          <w:p w:rsidR="00DF7AEE" w:rsidRDefault="00DF7AEE" w:rsidP="00DF7AEE">
            <w:pPr>
              <w:pStyle w:val="a7"/>
              <w:spacing w:line="360" w:lineRule="auto"/>
            </w:pPr>
            <w:r>
              <w:rPr>
                <w:szCs w:val="28"/>
              </w:rPr>
              <w:t>выставка, турнир, наблюдение, игра, кроссворд</w:t>
            </w:r>
          </w:p>
        </w:tc>
      </w:tr>
      <w:tr w:rsidR="00DF7AEE" w:rsidTr="00DF7AEE">
        <w:tc>
          <w:tcPr>
            <w:tcW w:w="564" w:type="dxa"/>
          </w:tcPr>
          <w:p w:rsidR="00DF7AEE" w:rsidRDefault="00DF7AEE" w:rsidP="00DF7AEE">
            <w:pPr>
              <w:pStyle w:val="a7"/>
              <w:spacing w:line="360" w:lineRule="auto"/>
            </w:pPr>
            <w:r>
              <w:t>5</w:t>
            </w:r>
          </w:p>
        </w:tc>
        <w:tc>
          <w:tcPr>
            <w:tcW w:w="2602" w:type="dxa"/>
          </w:tcPr>
          <w:p w:rsidR="00DF7AEE" w:rsidRDefault="00DF7AEE" w:rsidP="00DF7AEE">
            <w:pPr>
              <w:pStyle w:val="a7"/>
              <w:spacing w:line="360" w:lineRule="auto"/>
            </w:pPr>
            <w:r>
              <w:t>Изучение своего края</w:t>
            </w:r>
          </w:p>
        </w:tc>
        <w:tc>
          <w:tcPr>
            <w:tcW w:w="886" w:type="dxa"/>
          </w:tcPr>
          <w:p w:rsidR="00DF7AEE" w:rsidRDefault="00DF7AEE" w:rsidP="00DF7AEE">
            <w:pPr>
              <w:pStyle w:val="a7"/>
              <w:spacing w:line="360" w:lineRule="auto"/>
            </w:pPr>
            <w:r>
              <w:t>16</w:t>
            </w:r>
          </w:p>
        </w:tc>
        <w:tc>
          <w:tcPr>
            <w:tcW w:w="1000" w:type="dxa"/>
          </w:tcPr>
          <w:p w:rsidR="00DF7AEE" w:rsidRDefault="00DF7AEE" w:rsidP="00DF7AEE">
            <w:pPr>
              <w:pStyle w:val="a7"/>
              <w:spacing w:line="360" w:lineRule="auto"/>
            </w:pPr>
            <w:r>
              <w:t>4</w:t>
            </w:r>
          </w:p>
        </w:tc>
        <w:tc>
          <w:tcPr>
            <w:tcW w:w="1253" w:type="dxa"/>
          </w:tcPr>
          <w:p w:rsidR="00DF7AEE" w:rsidRDefault="00DF7AEE" w:rsidP="00DF7AEE">
            <w:pPr>
              <w:pStyle w:val="a7"/>
              <w:spacing w:line="360" w:lineRule="auto"/>
            </w:pPr>
            <w:r>
              <w:t>12</w:t>
            </w:r>
          </w:p>
        </w:tc>
        <w:tc>
          <w:tcPr>
            <w:tcW w:w="1607" w:type="dxa"/>
          </w:tcPr>
          <w:p w:rsidR="00DF7AEE" w:rsidRDefault="00DF7AEE" w:rsidP="00DF7AEE">
            <w:pPr>
              <w:pStyle w:val="a7"/>
              <w:spacing w:line="360" w:lineRule="auto"/>
            </w:pPr>
            <w:r>
              <w:rPr>
                <w:szCs w:val="28"/>
              </w:rPr>
              <w:t>творческая мастерская, практическая работа, соревнования, экскурсия</w:t>
            </w:r>
          </w:p>
        </w:tc>
        <w:tc>
          <w:tcPr>
            <w:tcW w:w="1438" w:type="dxa"/>
          </w:tcPr>
          <w:p w:rsidR="00DF7AEE" w:rsidRDefault="00DF7AEE" w:rsidP="00DF7AEE">
            <w:pPr>
              <w:pStyle w:val="a7"/>
              <w:spacing w:line="360" w:lineRule="auto"/>
            </w:pPr>
            <w:r>
              <w:rPr>
                <w:szCs w:val="28"/>
              </w:rPr>
              <w:t>выставка, наблюдение, игра, кроссворд, путешествие</w:t>
            </w:r>
          </w:p>
        </w:tc>
      </w:tr>
      <w:tr w:rsidR="00DF7AEE" w:rsidTr="00DF7AEE">
        <w:tc>
          <w:tcPr>
            <w:tcW w:w="564" w:type="dxa"/>
          </w:tcPr>
          <w:p w:rsidR="00DF7AEE" w:rsidRDefault="00DF7AEE" w:rsidP="00DF7AEE">
            <w:pPr>
              <w:pStyle w:val="a7"/>
              <w:spacing w:line="360" w:lineRule="auto"/>
            </w:pPr>
            <w:r>
              <w:t>6</w:t>
            </w:r>
          </w:p>
        </w:tc>
        <w:tc>
          <w:tcPr>
            <w:tcW w:w="2602" w:type="dxa"/>
          </w:tcPr>
          <w:p w:rsidR="00DF7AEE" w:rsidRDefault="00DF7AEE" w:rsidP="00DF7AEE">
            <w:pPr>
              <w:pStyle w:val="a7"/>
              <w:spacing w:line="360" w:lineRule="auto"/>
            </w:pPr>
            <w:r>
              <w:t>Заключительное занятие</w:t>
            </w:r>
          </w:p>
        </w:tc>
        <w:tc>
          <w:tcPr>
            <w:tcW w:w="886" w:type="dxa"/>
          </w:tcPr>
          <w:p w:rsidR="00DF7AEE" w:rsidRDefault="00DF7AEE" w:rsidP="00DF7AEE">
            <w:pPr>
              <w:pStyle w:val="a7"/>
              <w:spacing w:line="360" w:lineRule="auto"/>
            </w:pPr>
            <w:r>
              <w:t>8</w:t>
            </w:r>
          </w:p>
        </w:tc>
        <w:tc>
          <w:tcPr>
            <w:tcW w:w="1000" w:type="dxa"/>
          </w:tcPr>
          <w:p w:rsidR="00DF7AEE" w:rsidRDefault="00DF7AEE" w:rsidP="00DF7AEE">
            <w:pPr>
              <w:pStyle w:val="a7"/>
              <w:spacing w:line="360" w:lineRule="auto"/>
            </w:pPr>
            <w:r>
              <w:t>2</w:t>
            </w:r>
          </w:p>
        </w:tc>
        <w:tc>
          <w:tcPr>
            <w:tcW w:w="1253" w:type="dxa"/>
          </w:tcPr>
          <w:p w:rsidR="00DF7AEE" w:rsidRDefault="00DF7AEE" w:rsidP="00DF7AEE">
            <w:pPr>
              <w:pStyle w:val="a7"/>
              <w:spacing w:line="360" w:lineRule="auto"/>
            </w:pPr>
            <w:r>
              <w:t>6</w:t>
            </w:r>
          </w:p>
        </w:tc>
        <w:tc>
          <w:tcPr>
            <w:tcW w:w="1607" w:type="dxa"/>
          </w:tcPr>
          <w:p w:rsidR="00DF7AEE" w:rsidRDefault="00DF7AEE" w:rsidP="00DF7AEE">
            <w:pPr>
              <w:pStyle w:val="a7"/>
              <w:spacing w:line="360" w:lineRule="auto"/>
            </w:pPr>
            <w:r>
              <w:rPr>
                <w:szCs w:val="28"/>
              </w:rPr>
              <w:t>творческая мастерская, практическая работа, экскурсия</w:t>
            </w:r>
          </w:p>
        </w:tc>
        <w:tc>
          <w:tcPr>
            <w:tcW w:w="1438" w:type="dxa"/>
          </w:tcPr>
          <w:p w:rsidR="00DF7AEE" w:rsidRDefault="00DF7AEE" w:rsidP="00DF7AEE">
            <w:pPr>
              <w:pStyle w:val="a7"/>
              <w:spacing w:line="360" w:lineRule="auto"/>
            </w:pPr>
            <w:r>
              <w:rPr>
                <w:szCs w:val="28"/>
              </w:rPr>
              <w:t>беседа, опрос, игра, защита проекта, наблюдение</w:t>
            </w:r>
          </w:p>
        </w:tc>
      </w:tr>
      <w:tr w:rsidR="00DF7AEE" w:rsidTr="00DF7AEE">
        <w:tc>
          <w:tcPr>
            <w:tcW w:w="564" w:type="dxa"/>
          </w:tcPr>
          <w:p w:rsidR="00DF7AEE" w:rsidRDefault="00DF7AEE" w:rsidP="00DF7AEE">
            <w:pPr>
              <w:pStyle w:val="a7"/>
              <w:spacing w:line="360" w:lineRule="auto"/>
            </w:pPr>
          </w:p>
        </w:tc>
        <w:tc>
          <w:tcPr>
            <w:tcW w:w="2602" w:type="dxa"/>
          </w:tcPr>
          <w:p w:rsidR="00DF7AEE" w:rsidRDefault="00DF7AEE" w:rsidP="00DF7AEE">
            <w:pPr>
              <w:pStyle w:val="a7"/>
              <w:spacing w:line="360" w:lineRule="auto"/>
            </w:pPr>
            <w:r>
              <w:t>Итого:</w:t>
            </w:r>
          </w:p>
        </w:tc>
        <w:tc>
          <w:tcPr>
            <w:tcW w:w="886" w:type="dxa"/>
          </w:tcPr>
          <w:p w:rsidR="00DF7AEE" w:rsidRDefault="00DF7AEE" w:rsidP="00DF7AEE">
            <w:pPr>
              <w:pStyle w:val="a7"/>
              <w:spacing w:line="360" w:lineRule="auto"/>
            </w:pPr>
            <w:r>
              <w:t>136</w:t>
            </w:r>
          </w:p>
        </w:tc>
        <w:tc>
          <w:tcPr>
            <w:tcW w:w="1000" w:type="dxa"/>
          </w:tcPr>
          <w:p w:rsidR="00DF7AEE" w:rsidRDefault="00DF7AEE" w:rsidP="00DF7AEE">
            <w:pPr>
              <w:pStyle w:val="a7"/>
              <w:spacing w:line="360" w:lineRule="auto"/>
            </w:pPr>
            <w:r>
              <w:t>42</w:t>
            </w:r>
          </w:p>
        </w:tc>
        <w:tc>
          <w:tcPr>
            <w:tcW w:w="1253" w:type="dxa"/>
          </w:tcPr>
          <w:p w:rsidR="00DF7AEE" w:rsidRDefault="00DF7AEE" w:rsidP="00DF7AEE">
            <w:pPr>
              <w:pStyle w:val="a7"/>
              <w:spacing w:line="360" w:lineRule="auto"/>
            </w:pPr>
            <w:r>
              <w:t>94</w:t>
            </w:r>
          </w:p>
        </w:tc>
        <w:tc>
          <w:tcPr>
            <w:tcW w:w="1607" w:type="dxa"/>
          </w:tcPr>
          <w:p w:rsidR="00DF7AEE" w:rsidRDefault="00DF7AEE" w:rsidP="00DF7AEE">
            <w:pPr>
              <w:pStyle w:val="a7"/>
              <w:spacing w:line="360" w:lineRule="auto"/>
            </w:pPr>
          </w:p>
        </w:tc>
        <w:tc>
          <w:tcPr>
            <w:tcW w:w="1438" w:type="dxa"/>
          </w:tcPr>
          <w:p w:rsidR="00DF7AEE" w:rsidRDefault="00DF7AEE" w:rsidP="00DF7AEE">
            <w:pPr>
              <w:pStyle w:val="a7"/>
              <w:spacing w:line="360" w:lineRule="auto"/>
            </w:pPr>
          </w:p>
        </w:tc>
      </w:tr>
    </w:tbl>
    <w:p w:rsidR="005B23FA" w:rsidRPr="00796CD3" w:rsidRDefault="005B23FA" w:rsidP="003744E0">
      <w:pPr>
        <w:pStyle w:val="a7"/>
        <w:spacing w:line="360" w:lineRule="auto"/>
        <w:jc w:val="center"/>
        <w:rPr>
          <w:rFonts w:cs="Times New Roman"/>
          <w:b/>
          <w:szCs w:val="24"/>
        </w:rPr>
      </w:pPr>
      <w:r w:rsidRPr="00796CD3">
        <w:rPr>
          <w:rFonts w:cs="Times New Roman"/>
          <w:b/>
          <w:szCs w:val="24"/>
        </w:rPr>
        <w:lastRenderedPageBreak/>
        <w:t>Содержание программы</w:t>
      </w:r>
    </w:p>
    <w:p w:rsidR="00C608DB" w:rsidRDefault="00C608DB" w:rsidP="00C608DB">
      <w:pPr>
        <w:pStyle w:val="a7"/>
        <w:spacing w:line="360" w:lineRule="auto"/>
        <w:ind w:firstLine="708"/>
        <w:jc w:val="both"/>
        <w:rPr>
          <w:rFonts w:cs="Times New Roman"/>
          <w:b/>
          <w:szCs w:val="24"/>
        </w:rPr>
      </w:pPr>
      <w:r>
        <w:rPr>
          <w:rFonts w:cs="Times New Roman"/>
          <w:b/>
          <w:szCs w:val="24"/>
        </w:rPr>
        <w:t>1.</w:t>
      </w:r>
      <w:r w:rsidR="005B23FA">
        <w:rPr>
          <w:rFonts w:cs="Times New Roman"/>
          <w:b/>
          <w:szCs w:val="24"/>
        </w:rPr>
        <w:t xml:space="preserve">Введение. </w:t>
      </w:r>
    </w:p>
    <w:p w:rsidR="005B23FA" w:rsidRDefault="005B23FA" w:rsidP="00C608DB">
      <w:pPr>
        <w:pStyle w:val="a7"/>
        <w:spacing w:line="360" w:lineRule="auto"/>
        <w:ind w:firstLine="708"/>
        <w:jc w:val="both"/>
      </w:pPr>
      <w:r>
        <w:t>Вводное занятие. Формы и методы организации исследовательской деятельности.  Особенности чтения научно- популярной и методической литературы. Приемы конспектирования. Источники получения информации. Отбор и анализ литературы.</w:t>
      </w:r>
    </w:p>
    <w:p w:rsidR="00473505" w:rsidRDefault="00C608DB" w:rsidP="00177733">
      <w:pPr>
        <w:pStyle w:val="a7"/>
        <w:spacing w:line="360" w:lineRule="auto"/>
        <w:ind w:firstLine="708"/>
        <w:jc w:val="both"/>
      </w:pPr>
      <w:r w:rsidRPr="00C608DB">
        <w:rPr>
          <w:b/>
        </w:rPr>
        <w:t>Экскурсия</w:t>
      </w:r>
      <w:r>
        <w:t xml:space="preserve"> в библиотеку «Работа с картотекой по отбору литературы по теме исследовательской работы»</w:t>
      </w:r>
    </w:p>
    <w:p w:rsidR="00C608DB" w:rsidRPr="00726906" w:rsidRDefault="00C608DB" w:rsidP="00C608DB">
      <w:pPr>
        <w:pStyle w:val="a7"/>
        <w:spacing w:line="360" w:lineRule="auto"/>
        <w:ind w:firstLine="708"/>
        <w:jc w:val="both"/>
        <w:rPr>
          <w:b/>
          <w:sz w:val="22"/>
        </w:rPr>
      </w:pPr>
      <w:r w:rsidRPr="00C608DB">
        <w:rPr>
          <w:b/>
        </w:rPr>
        <w:t>2.</w:t>
      </w:r>
      <w:r w:rsidR="00726906" w:rsidRPr="00726906">
        <w:rPr>
          <w:b/>
        </w:rPr>
        <w:t>Методы, используемые в исследовательских и проектных работах работ</w:t>
      </w:r>
    </w:p>
    <w:p w:rsidR="00C608DB" w:rsidRDefault="00C608DB" w:rsidP="00C608DB">
      <w:pPr>
        <w:pStyle w:val="a7"/>
        <w:spacing w:line="360" w:lineRule="auto"/>
        <w:ind w:firstLine="708"/>
        <w:jc w:val="both"/>
      </w:pPr>
      <w:r>
        <w:t>Основы научного исследования. Выбор темы исследовательской работы. Обоснование выбранной темы. Отбор и анализ научно- популярной и методической литературы. Составление рабочего плана исследования. Оформление страниц исследовательской работы в соответствии с требованиями. Научный язык и стиль. Сокращения, обозначения. Наглядный материал в исследовательской работе. Эстетическое оформление работы. Обработка и оформление результатов экспериментальной деятельности. Новые типы загрязнений. Мусор как фактор загрязнения природы.  Шум. Меры предотвращения шумового воздействия. Возможности появления новых видов загрязнений природы.  Особенности охраны природы в городах и сельской местности.  Виды исследований. Навыки исследовательской деятельности в природе.</w:t>
      </w:r>
    </w:p>
    <w:p w:rsidR="00C608DB" w:rsidRDefault="00C608DB" w:rsidP="00C608DB">
      <w:pPr>
        <w:pStyle w:val="a7"/>
        <w:spacing w:line="360" w:lineRule="auto"/>
        <w:ind w:firstLine="708"/>
        <w:jc w:val="both"/>
      </w:pPr>
      <w:r>
        <w:t>Понятия об определении флоры и фауны. Методика работы с определителями растений, грибов, лишайников, зверей, птиц, рыб.</w:t>
      </w:r>
    </w:p>
    <w:p w:rsidR="00C608DB" w:rsidRDefault="00C608DB" w:rsidP="00C608DB">
      <w:pPr>
        <w:pStyle w:val="a7"/>
        <w:spacing w:line="360" w:lineRule="auto"/>
        <w:ind w:firstLine="708"/>
        <w:jc w:val="both"/>
      </w:pPr>
      <w:r>
        <w:t>Понятие о гербарии. Классификация гербарий. Методика и правила сбора гербарий.</w:t>
      </w:r>
    </w:p>
    <w:p w:rsidR="00C608DB" w:rsidRDefault="00C608DB" w:rsidP="00C608DB">
      <w:pPr>
        <w:pStyle w:val="a7"/>
        <w:spacing w:line="360" w:lineRule="auto"/>
        <w:ind w:firstLine="708"/>
        <w:jc w:val="both"/>
      </w:pPr>
      <w:r w:rsidRPr="00C608DB">
        <w:rPr>
          <w:b/>
        </w:rPr>
        <w:t xml:space="preserve">Практические </w:t>
      </w:r>
      <w:r>
        <w:rPr>
          <w:b/>
        </w:rPr>
        <w:t>часть</w:t>
      </w:r>
      <w:r>
        <w:t xml:space="preserve">«Конспектирование научно- популярной статьи», «Сбор материалов по охране природы своего края», «Выявление растений, наиболее и наименее устойчивых к загрязнению воздуха», работа с определителями, написание реферата по результатам экскурсии, </w:t>
      </w:r>
      <w:r w:rsidR="0065429E">
        <w:t>знакомство с гербариями, изготовление папки для гербария, изготовление гербариев.</w:t>
      </w:r>
    </w:p>
    <w:p w:rsidR="00473505" w:rsidRPr="00177733" w:rsidRDefault="0065429E" w:rsidP="00177733">
      <w:pPr>
        <w:pStyle w:val="a7"/>
        <w:spacing w:line="360" w:lineRule="auto"/>
        <w:ind w:firstLine="708"/>
        <w:jc w:val="both"/>
      </w:pPr>
      <w:r>
        <w:rPr>
          <w:i/>
        </w:rPr>
        <w:t xml:space="preserve">Экскурсия. </w:t>
      </w:r>
      <w:r>
        <w:t>В парк, на луг, к водоему, по территории пришкольного участка, по городу. Работа с определителями флоры и фауны. Сбор материалов для изготовления гербариев древесно-кустарниковой и травянистой растительности.</w:t>
      </w:r>
    </w:p>
    <w:p w:rsidR="00C608DB" w:rsidRDefault="0065429E" w:rsidP="00C608DB">
      <w:pPr>
        <w:pStyle w:val="a7"/>
        <w:spacing w:line="360" w:lineRule="auto"/>
        <w:ind w:firstLine="708"/>
        <w:jc w:val="both"/>
        <w:rPr>
          <w:b/>
        </w:rPr>
      </w:pPr>
      <w:r w:rsidRPr="0065429E">
        <w:rPr>
          <w:b/>
        </w:rPr>
        <w:t>3.Исследования в области экологии</w:t>
      </w:r>
    </w:p>
    <w:p w:rsidR="0065429E" w:rsidRDefault="0065429E" w:rsidP="0065429E">
      <w:pPr>
        <w:pStyle w:val="a7"/>
        <w:spacing w:line="360" w:lineRule="auto"/>
        <w:ind w:firstLine="708"/>
        <w:jc w:val="both"/>
      </w:pPr>
      <w:r>
        <w:t xml:space="preserve">Предмет и задачи экологии. Характеристика экологической ситуации в России, Республики Татарстан, Мамадыше. Рациональное и нерациональное природопользование. Природоохранная деятельность. Нормативно- правовые документы в области экологии. «Красная книга» Республики Татарстан. Биосфера, границы биосферы. Биосфера как среда жизни человека. Влияние хозяйственной деятельности человека на биосферу. Ноосфера. </w:t>
      </w:r>
      <w:r>
        <w:lastRenderedPageBreak/>
        <w:t>Источники загрязнения атмосферного воздуха. Новые типы загрязнений. Мусор как фактор загрязнения природы. Шум. Меры предотвращения шумового воздействия. Возможности появления новых видов загрязнений природы. Виды исследований. Навыки исследовательской деятельности в природе.</w:t>
      </w:r>
    </w:p>
    <w:p w:rsidR="00473505" w:rsidRPr="009B3796" w:rsidRDefault="0065429E" w:rsidP="009B3796">
      <w:pPr>
        <w:pStyle w:val="a7"/>
        <w:spacing w:line="360" w:lineRule="auto"/>
        <w:ind w:firstLine="708"/>
        <w:jc w:val="both"/>
      </w:pPr>
      <w:r>
        <w:rPr>
          <w:b/>
        </w:rPr>
        <w:t xml:space="preserve">Практическая часть </w:t>
      </w:r>
      <w:r>
        <w:t>Подготовка сообщений «По следам «Красной книги» и выступление перед младшими школьниками. «Составление картосхемы предприятий, влияющих на окружающую среду в Мамадыше». «Загрязнение воздуха автотранспортом на территории своего населенного пункта». Участие в очистке пришкольной территории от мусора. «Сбор материалов по охране природы своего края». «Выявление растений, наиболее и наименее устойчивых к загрязнению воздуха». «Обработка результатов исследований».</w:t>
      </w:r>
    </w:p>
    <w:p w:rsidR="005B23FA" w:rsidRDefault="00796CD3" w:rsidP="00796CD3">
      <w:pPr>
        <w:pStyle w:val="a7"/>
        <w:spacing w:line="360" w:lineRule="auto"/>
        <w:ind w:firstLine="708"/>
        <w:jc w:val="both"/>
        <w:rPr>
          <w:b/>
        </w:rPr>
      </w:pPr>
      <w:r>
        <w:rPr>
          <w:b/>
        </w:rPr>
        <w:t>4.</w:t>
      </w:r>
      <w:r w:rsidRPr="00796CD3">
        <w:rPr>
          <w:b/>
        </w:rPr>
        <w:t>Исследовательская работа в природе</w:t>
      </w:r>
    </w:p>
    <w:p w:rsidR="00796CD3" w:rsidRDefault="00796CD3" w:rsidP="00796CD3">
      <w:pPr>
        <w:pStyle w:val="a7"/>
        <w:spacing w:line="360" w:lineRule="auto"/>
        <w:ind w:firstLine="708"/>
        <w:jc w:val="both"/>
      </w:pPr>
      <w:r>
        <w:t>Исследования водных объектов. Гидробиология. Методы гидробиологических исследований. Распространение водных организмов в связи с условиями освещенности. Охрана водоемов от загрязнения. Физические и химические свойства воды. Изучение климата. Метеорология. Прогноз погоды. Метеорологические явления по сезонам года. Осадки. Преобладающие виды осадков по сезонам. Обработка результатов метеорологических наблюдений. Особенности рельефа своей местности. Горные породы, их хозяйственное использование. Влияние природных факторов на разрушение горных пород. Образование почвы.</w:t>
      </w:r>
    </w:p>
    <w:p w:rsidR="00796CD3" w:rsidRDefault="00796CD3" w:rsidP="00796CD3">
      <w:pPr>
        <w:pStyle w:val="a7"/>
        <w:spacing w:line="360" w:lineRule="auto"/>
        <w:ind w:firstLine="708"/>
        <w:jc w:val="both"/>
        <w:rPr>
          <w:b/>
        </w:rPr>
      </w:pPr>
      <w:r>
        <w:rPr>
          <w:b/>
        </w:rPr>
        <w:t xml:space="preserve">Практическая часть. </w:t>
      </w:r>
      <w:r>
        <w:t>«Гидрологические исследования на реке своего населенного пункта». «Изучение физических и химических свойств воды на реке и (или) озере». «Измерение климатических показателей с помощью приборов и подручными средствами». «Изменение режима реки по сезонам года». «Построение и анализ диаграммы осадков, графика хода температур по данным наблюдений». «Ведение дневника погоды. Обработка результатов наблюдений». «Наблюдение за деятельностью природных факторов и их ролью в формировании рельефа своей территории».</w:t>
      </w:r>
    </w:p>
    <w:p w:rsidR="003744E0" w:rsidRPr="00177733" w:rsidRDefault="00796CD3" w:rsidP="00177733">
      <w:pPr>
        <w:pStyle w:val="a7"/>
        <w:spacing w:line="360" w:lineRule="auto"/>
        <w:ind w:firstLine="708"/>
        <w:jc w:val="both"/>
      </w:pPr>
      <w:r>
        <w:rPr>
          <w:i/>
        </w:rPr>
        <w:t xml:space="preserve">Экскурсия </w:t>
      </w:r>
      <w:r>
        <w:t>на озеро и реку «Изучение экологического состояния водоема. Предложение мер по его охране».</w:t>
      </w:r>
    </w:p>
    <w:p w:rsidR="00796CD3" w:rsidRPr="00796CD3" w:rsidRDefault="00796CD3" w:rsidP="00796CD3">
      <w:pPr>
        <w:pStyle w:val="a7"/>
        <w:spacing w:line="360" w:lineRule="auto"/>
        <w:ind w:firstLine="708"/>
        <w:jc w:val="both"/>
        <w:rPr>
          <w:b/>
        </w:rPr>
      </w:pPr>
      <w:r>
        <w:rPr>
          <w:b/>
        </w:rPr>
        <w:t>5.</w:t>
      </w:r>
      <w:r w:rsidRPr="00796CD3">
        <w:rPr>
          <w:b/>
        </w:rPr>
        <w:t>Изучение своего края</w:t>
      </w:r>
    </w:p>
    <w:p w:rsidR="00796CD3" w:rsidRDefault="00796CD3" w:rsidP="00796CD3">
      <w:pPr>
        <w:pStyle w:val="a7"/>
        <w:spacing w:line="360" w:lineRule="auto"/>
        <w:ind w:firstLine="708"/>
        <w:jc w:val="both"/>
        <w:rPr>
          <w:b/>
        </w:rPr>
      </w:pPr>
      <w:r>
        <w:t>Особенности географического положения и природы своего края. История заселения. Знаменитые люди - наши земляки. Природные и антропогенные объекты на территории населенного пункта. Мероприятия по охране памятников. Население. Характеристика современной демографической ситуации. Традиции и обычаи народов, проживающих на территории своего населенного пункта. Трудовые навыки населения в прошлом и в настоящее время.</w:t>
      </w:r>
    </w:p>
    <w:p w:rsidR="00796CD3" w:rsidRDefault="00796CD3" w:rsidP="00796CD3">
      <w:pPr>
        <w:pStyle w:val="a7"/>
        <w:spacing w:line="360" w:lineRule="auto"/>
        <w:jc w:val="both"/>
        <w:rPr>
          <w:b/>
        </w:rPr>
      </w:pPr>
      <w:r>
        <w:rPr>
          <w:b/>
        </w:rPr>
        <w:lastRenderedPageBreak/>
        <w:tab/>
        <w:t xml:space="preserve">Практическая часть </w:t>
      </w:r>
      <w:r>
        <w:t>«Составление плана - схемы с нанесением природных и антропогенных памятников». Участие в охране, озеленении исторических и природных памятников. Сбор материалов и помощь в оформлении стендов для школьного краеведческого музея. Оформление заметок в районную газету об истории, культуре, природе своего края.</w:t>
      </w:r>
    </w:p>
    <w:p w:rsidR="00473505" w:rsidRPr="009B3796" w:rsidRDefault="00796CD3" w:rsidP="00796CD3">
      <w:pPr>
        <w:pStyle w:val="a7"/>
        <w:spacing w:line="360" w:lineRule="auto"/>
        <w:jc w:val="both"/>
      </w:pPr>
      <w:r>
        <w:rPr>
          <w:b/>
        </w:rPr>
        <w:tab/>
      </w:r>
      <w:r>
        <w:rPr>
          <w:i/>
        </w:rPr>
        <w:t xml:space="preserve">Экскурсии </w:t>
      </w:r>
      <w:r>
        <w:t>Экскурсия в краеведческий музей «Знакомство с историей своего населенного пункта». Встреча со знаменитыми земляками</w:t>
      </w:r>
    </w:p>
    <w:p w:rsidR="00796CD3" w:rsidRPr="00503690" w:rsidRDefault="00796CD3" w:rsidP="00796CD3">
      <w:pPr>
        <w:pStyle w:val="a7"/>
        <w:spacing w:line="360" w:lineRule="auto"/>
        <w:ind w:firstLine="708"/>
        <w:jc w:val="both"/>
        <w:rPr>
          <w:rFonts w:cs="Times New Roman"/>
          <w:szCs w:val="24"/>
        </w:rPr>
      </w:pPr>
      <w:r w:rsidRPr="00796CD3">
        <w:rPr>
          <w:rFonts w:cs="Times New Roman"/>
          <w:b/>
          <w:szCs w:val="24"/>
        </w:rPr>
        <w:t>Заключительное занятие</w:t>
      </w:r>
      <w:r w:rsidRPr="00503690">
        <w:rPr>
          <w:rFonts w:cs="Times New Roman"/>
          <w:szCs w:val="24"/>
        </w:rPr>
        <w:t>.</w:t>
      </w:r>
      <w:r w:rsidR="00A71C96">
        <w:rPr>
          <w:rFonts w:cs="Times New Roman"/>
          <w:szCs w:val="24"/>
        </w:rPr>
        <w:t xml:space="preserve"> </w:t>
      </w:r>
      <w:r w:rsidRPr="00503690">
        <w:rPr>
          <w:rFonts w:cs="Times New Roman"/>
          <w:szCs w:val="24"/>
        </w:rPr>
        <w:t>Презентация творческих работ</w:t>
      </w:r>
    </w:p>
    <w:p w:rsidR="00796CD3" w:rsidRPr="009B3796" w:rsidRDefault="00796CD3" w:rsidP="00796CD3">
      <w:pPr>
        <w:pStyle w:val="a7"/>
        <w:spacing w:line="360" w:lineRule="auto"/>
        <w:jc w:val="both"/>
        <w:rPr>
          <w:b/>
          <w:sz w:val="18"/>
          <w:szCs w:val="28"/>
        </w:rPr>
      </w:pPr>
    </w:p>
    <w:p w:rsidR="00E7395B" w:rsidRDefault="00E7395B" w:rsidP="00177733">
      <w:pPr>
        <w:pStyle w:val="a6"/>
        <w:spacing w:after="0" w:line="360" w:lineRule="auto"/>
        <w:ind w:left="1002"/>
        <w:rPr>
          <w:rFonts w:ascii="Times New Roman" w:hAnsi="Times New Roman"/>
          <w:b/>
          <w:sz w:val="28"/>
          <w:szCs w:val="28"/>
        </w:rPr>
      </w:pPr>
      <w:r w:rsidRPr="00E7395B">
        <w:rPr>
          <w:rFonts w:ascii="Times New Roman" w:hAnsi="Times New Roman"/>
          <w:b/>
          <w:sz w:val="28"/>
          <w:szCs w:val="28"/>
        </w:rPr>
        <w:t xml:space="preserve">Учебно-тематический план </w:t>
      </w:r>
      <w:r>
        <w:rPr>
          <w:rFonts w:ascii="Times New Roman" w:hAnsi="Times New Roman"/>
          <w:b/>
          <w:sz w:val="28"/>
          <w:szCs w:val="28"/>
        </w:rPr>
        <w:t>второго</w:t>
      </w:r>
      <w:r w:rsidRPr="00E7395B">
        <w:rPr>
          <w:rFonts w:ascii="Times New Roman" w:hAnsi="Times New Roman"/>
          <w:b/>
          <w:sz w:val="28"/>
          <w:szCs w:val="28"/>
        </w:rPr>
        <w:t xml:space="preserve"> года обучения </w:t>
      </w:r>
    </w:p>
    <w:p w:rsidR="009B3796" w:rsidRPr="009B3796" w:rsidRDefault="009B3796" w:rsidP="00177733">
      <w:pPr>
        <w:pStyle w:val="a6"/>
        <w:spacing w:after="0" w:line="360" w:lineRule="auto"/>
        <w:ind w:left="1002"/>
        <w:rPr>
          <w:rFonts w:ascii="Times New Roman" w:hAnsi="Times New Roman"/>
          <w:b/>
          <w:sz w:val="12"/>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845"/>
        <w:gridCol w:w="851"/>
        <w:gridCol w:w="992"/>
        <w:gridCol w:w="1276"/>
        <w:gridCol w:w="2693"/>
        <w:gridCol w:w="1843"/>
      </w:tblGrid>
      <w:tr w:rsidR="00DF7AEE" w:rsidRPr="00503690" w:rsidTr="009B3796">
        <w:trPr>
          <w:trHeight w:val="410"/>
        </w:trPr>
        <w:tc>
          <w:tcPr>
            <w:tcW w:w="531" w:type="dxa"/>
            <w:vMerge w:val="restart"/>
          </w:tcPr>
          <w:p w:rsidR="00DF7AEE" w:rsidRPr="007A7CFF" w:rsidRDefault="00DF7AEE" w:rsidP="009B3796">
            <w:pPr>
              <w:pStyle w:val="a7"/>
              <w:spacing w:line="276" w:lineRule="auto"/>
              <w:jc w:val="center"/>
              <w:rPr>
                <w:rFonts w:cs="Times New Roman"/>
                <w:b/>
                <w:sz w:val="22"/>
                <w:szCs w:val="24"/>
              </w:rPr>
            </w:pPr>
            <w:r w:rsidRPr="007A7CFF">
              <w:rPr>
                <w:rFonts w:cs="Times New Roman"/>
                <w:b/>
                <w:sz w:val="22"/>
                <w:szCs w:val="24"/>
              </w:rPr>
              <w:t>№ п/п</w:t>
            </w:r>
          </w:p>
        </w:tc>
        <w:tc>
          <w:tcPr>
            <w:tcW w:w="1845" w:type="dxa"/>
            <w:vMerge w:val="restart"/>
          </w:tcPr>
          <w:p w:rsidR="00DF7AEE" w:rsidRPr="007A7CFF" w:rsidRDefault="00DF7AEE" w:rsidP="009B3796">
            <w:pPr>
              <w:pStyle w:val="a7"/>
              <w:spacing w:line="276" w:lineRule="auto"/>
              <w:jc w:val="center"/>
              <w:rPr>
                <w:rFonts w:cs="Times New Roman"/>
                <w:b/>
                <w:sz w:val="22"/>
                <w:szCs w:val="24"/>
              </w:rPr>
            </w:pPr>
            <w:r w:rsidRPr="007A7CFF">
              <w:rPr>
                <w:rFonts w:cs="Times New Roman"/>
                <w:b/>
                <w:sz w:val="22"/>
                <w:szCs w:val="24"/>
              </w:rPr>
              <w:t>Наименование тем, раздела</w:t>
            </w:r>
          </w:p>
        </w:tc>
        <w:tc>
          <w:tcPr>
            <w:tcW w:w="3119" w:type="dxa"/>
            <w:gridSpan w:val="3"/>
          </w:tcPr>
          <w:p w:rsidR="00DF7AEE" w:rsidRPr="007A7CFF" w:rsidRDefault="00DF7AEE" w:rsidP="009B3796">
            <w:pPr>
              <w:pStyle w:val="a7"/>
              <w:spacing w:line="276" w:lineRule="auto"/>
              <w:jc w:val="center"/>
              <w:rPr>
                <w:rFonts w:cs="Times New Roman"/>
                <w:b/>
                <w:sz w:val="22"/>
                <w:szCs w:val="24"/>
              </w:rPr>
            </w:pPr>
            <w:r w:rsidRPr="007A7CFF">
              <w:rPr>
                <w:rFonts w:cs="Times New Roman"/>
                <w:b/>
                <w:sz w:val="22"/>
                <w:szCs w:val="24"/>
              </w:rPr>
              <w:t>Количество часов</w:t>
            </w:r>
          </w:p>
        </w:tc>
        <w:tc>
          <w:tcPr>
            <w:tcW w:w="2693" w:type="dxa"/>
            <w:vMerge w:val="restart"/>
          </w:tcPr>
          <w:p w:rsidR="00DF7AEE" w:rsidRPr="007A7CFF" w:rsidRDefault="00DF7AEE" w:rsidP="009B3796">
            <w:pPr>
              <w:pStyle w:val="a7"/>
              <w:spacing w:line="276" w:lineRule="auto"/>
              <w:jc w:val="center"/>
              <w:rPr>
                <w:rFonts w:cs="Times New Roman"/>
                <w:b/>
                <w:sz w:val="22"/>
                <w:szCs w:val="24"/>
              </w:rPr>
            </w:pPr>
            <w:r>
              <w:rPr>
                <w:b/>
                <w:szCs w:val="28"/>
              </w:rPr>
              <w:t>Форма организации занятий</w:t>
            </w:r>
          </w:p>
        </w:tc>
        <w:tc>
          <w:tcPr>
            <w:tcW w:w="1843" w:type="dxa"/>
            <w:vMerge w:val="restart"/>
          </w:tcPr>
          <w:p w:rsidR="00DF7AEE" w:rsidRPr="007A7CFF" w:rsidRDefault="00DF7AEE" w:rsidP="009B3796">
            <w:pPr>
              <w:pStyle w:val="a7"/>
              <w:spacing w:line="276" w:lineRule="auto"/>
              <w:jc w:val="center"/>
              <w:rPr>
                <w:rFonts w:cs="Times New Roman"/>
                <w:b/>
                <w:sz w:val="22"/>
                <w:szCs w:val="24"/>
              </w:rPr>
            </w:pPr>
            <w:r>
              <w:rPr>
                <w:b/>
                <w:szCs w:val="28"/>
              </w:rPr>
              <w:t>Форма аттестации контроля</w:t>
            </w:r>
          </w:p>
        </w:tc>
      </w:tr>
      <w:tr w:rsidR="00DF7AEE" w:rsidRPr="00503690" w:rsidTr="009B3796">
        <w:trPr>
          <w:trHeight w:val="388"/>
        </w:trPr>
        <w:tc>
          <w:tcPr>
            <w:tcW w:w="531" w:type="dxa"/>
            <w:vMerge/>
          </w:tcPr>
          <w:p w:rsidR="00DF7AEE" w:rsidRPr="007A7CFF" w:rsidRDefault="00DF7AEE" w:rsidP="009B3796">
            <w:pPr>
              <w:pStyle w:val="a7"/>
              <w:spacing w:line="276" w:lineRule="auto"/>
              <w:jc w:val="center"/>
              <w:rPr>
                <w:rFonts w:cs="Times New Roman"/>
                <w:b/>
                <w:sz w:val="22"/>
                <w:szCs w:val="24"/>
              </w:rPr>
            </w:pPr>
          </w:p>
        </w:tc>
        <w:tc>
          <w:tcPr>
            <w:tcW w:w="1845" w:type="dxa"/>
            <w:vMerge/>
          </w:tcPr>
          <w:p w:rsidR="00DF7AEE" w:rsidRPr="007A7CFF" w:rsidRDefault="00DF7AEE" w:rsidP="009B3796">
            <w:pPr>
              <w:pStyle w:val="a7"/>
              <w:spacing w:line="276" w:lineRule="auto"/>
              <w:jc w:val="center"/>
              <w:rPr>
                <w:rFonts w:cs="Times New Roman"/>
                <w:b/>
                <w:sz w:val="22"/>
                <w:szCs w:val="24"/>
              </w:rPr>
            </w:pPr>
          </w:p>
        </w:tc>
        <w:tc>
          <w:tcPr>
            <w:tcW w:w="851" w:type="dxa"/>
          </w:tcPr>
          <w:p w:rsidR="00DF7AEE" w:rsidRPr="007A7CFF" w:rsidRDefault="00DF7AEE" w:rsidP="009B3796">
            <w:pPr>
              <w:pStyle w:val="a7"/>
              <w:spacing w:line="276" w:lineRule="auto"/>
              <w:jc w:val="center"/>
              <w:rPr>
                <w:rFonts w:cs="Times New Roman"/>
                <w:b/>
                <w:sz w:val="22"/>
                <w:szCs w:val="24"/>
              </w:rPr>
            </w:pPr>
            <w:r w:rsidRPr="007A7CFF">
              <w:rPr>
                <w:rFonts w:cs="Times New Roman"/>
                <w:b/>
                <w:sz w:val="22"/>
                <w:szCs w:val="24"/>
              </w:rPr>
              <w:t>Всего</w:t>
            </w:r>
          </w:p>
        </w:tc>
        <w:tc>
          <w:tcPr>
            <w:tcW w:w="992" w:type="dxa"/>
          </w:tcPr>
          <w:p w:rsidR="00DF7AEE" w:rsidRPr="007A7CFF" w:rsidRDefault="00DF7AEE" w:rsidP="009B3796">
            <w:pPr>
              <w:pStyle w:val="a7"/>
              <w:spacing w:line="276" w:lineRule="auto"/>
              <w:jc w:val="center"/>
              <w:rPr>
                <w:rFonts w:cs="Times New Roman"/>
                <w:b/>
                <w:sz w:val="22"/>
                <w:szCs w:val="24"/>
              </w:rPr>
            </w:pPr>
            <w:r w:rsidRPr="007A7CFF">
              <w:rPr>
                <w:rFonts w:cs="Times New Roman"/>
                <w:b/>
                <w:sz w:val="22"/>
                <w:szCs w:val="24"/>
              </w:rPr>
              <w:t>Теория</w:t>
            </w:r>
          </w:p>
        </w:tc>
        <w:tc>
          <w:tcPr>
            <w:tcW w:w="1276" w:type="dxa"/>
          </w:tcPr>
          <w:p w:rsidR="00DF7AEE" w:rsidRPr="007A7CFF" w:rsidRDefault="00DF7AEE" w:rsidP="009B3796">
            <w:pPr>
              <w:pStyle w:val="a7"/>
              <w:spacing w:line="276" w:lineRule="auto"/>
              <w:jc w:val="center"/>
              <w:rPr>
                <w:rFonts w:cs="Times New Roman"/>
                <w:b/>
                <w:sz w:val="22"/>
                <w:szCs w:val="24"/>
              </w:rPr>
            </w:pPr>
            <w:r w:rsidRPr="007A7CFF">
              <w:rPr>
                <w:rFonts w:cs="Times New Roman"/>
                <w:b/>
                <w:sz w:val="22"/>
                <w:szCs w:val="24"/>
              </w:rPr>
              <w:t>Практика</w:t>
            </w:r>
          </w:p>
        </w:tc>
        <w:tc>
          <w:tcPr>
            <w:tcW w:w="2693" w:type="dxa"/>
            <w:vMerge/>
          </w:tcPr>
          <w:p w:rsidR="00DF7AEE" w:rsidRPr="007A7CFF" w:rsidRDefault="00DF7AEE" w:rsidP="009B3796">
            <w:pPr>
              <w:pStyle w:val="a7"/>
              <w:spacing w:line="276" w:lineRule="auto"/>
              <w:jc w:val="center"/>
              <w:rPr>
                <w:rFonts w:cs="Times New Roman"/>
                <w:b/>
                <w:sz w:val="22"/>
                <w:szCs w:val="24"/>
              </w:rPr>
            </w:pPr>
          </w:p>
        </w:tc>
        <w:tc>
          <w:tcPr>
            <w:tcW w:w="1843" w:type="dxa"/>
            <w:vMerge/>
          </w:tcPr>
          <w:p w:rsidR="00DF7AEE" w:rsidRPr="007A7CFF" w:rsidRDefault="00DF7AEE" w:rsidP="009B3796">
            <w:pPr>
              <w:pStyle w:val="a7"/>
              <w:spacing w:line="276" w:lineRule="auto"/>
              <w:jc w:val="center"/>
              <w:rPr>
                <w:rFonts w:cs="Times New Roman"/>
                <w:b/>
                <w:sz w:val="22"/>
                <w:szCs w:val="24"/>
              </w:rPr>
            </w:pPr>
          </w:p>
        </w:tc>
      </w:tr>
      <w:tr w:rsidR="00DF7AEE" w:rsidRPr="00503690" w:rsidTr="009B3796">
        <w:trPr>
          <w:trHeight w:val="452"/>
        </w:trPr>
        <w:tc>
          <w:tcPr>
            <w:tcW w:w="531"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1</w:t>
            </w:r>
          </w:p>
        </w:tc>
        <w:tc>
          <w:tcPr>
            <w:tcW w:w="1845"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Введение</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4</w:t>
            </w:r>
          </w:p>
        </w:tc>
        <w:tc>
          <w:tcPr>
            <w:tcW w:w="992" w:type="dxa"/>
          </w:tcPr>
          <w:p w:rsidR="00DF7AEE" w:rsidRPr="00503690" w:rsidRDefault="00DF7AEE" w:rsidP="009B3796">
            <w:pPr>
              <w:pStyle w:val="a7"/>
              <w:spacing w:line="276" w:lineRule="auto"/>
              <w:jc w:val="both"/>
              <w:rPr>
                <w:rFonts w:cs="Times New Roman"/>
                <w:szCs w:val="24"/>
              </w:rPr>
            </w:pPr>
            <w:r>
              <w:rPr>
                <w:rFonts w:cs="Times New Roman"/>
                <w:szCs w:val="24"/>
              </w:rPr>
              <w:t>2</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2</w:t>
            </w:r>
          </w:p>
        </w:tc>
        <w:tc>
          <w:tcPr>
            <w:tcW w:w="2693" w:type="dxa"/>
          </w:tcPr>
          <w:p w:rsidR="00DF7AEE" w:rsidRDefault="009B3796" w:rsidP="009B3796">
            <w:pPr>
              <w:pStyle w:val="a7"/>
              <w:spacing w:line="276" w:lineRule="auto"/>
              <w:jc w:val="both"/>
              <w:rPr>
                <w:rFonts w:cs="Times New Roman"/>
                <w:szCs w:val="24"/>
              </w:rPr>
            </w:pPr>
            <w:r>
              <w:rPr>
                <w:szCs w:val="28"/>
              </w:rPr>
              <w:t xml:space="preserve">творческая </w:t>
            </w:r>
            <w:r w:rsidR="00DF7AEE">
              <w:rPr>
                <w:szCs w:val="28"/>
              </w:rPr>
              <w:t>мастерская, игра, практическая работа</w:t>
            </w:r>
          </w:p>
        </w:tc>
        <w:tc>
          <w:tcPr>
            <w:tcW w:w="1843" w:type="dxa"/>
          </w:tcPr>
          <w:p w:rsidR="00DF7AEE" w:rsidRDefault="00DF7AEE" w:rsidP="009B3796">
            <w:pPr>
              <w:pStyle w:val="a7"/>
              <w:spacing w:line="276" w:lineRule="auto"/>
              <w:jc w:val="both"/>
              <w:rPr>
                <w:rFonts w:cs="Times New Roman"/>
                <w:szCs w:val="24"/>
              </w:rPr>
            </w:pPr>
            <w:r>
              <w:rPr>
                <w:szCs w:val="28"/>
              </w:rPr>
              <w:t>выставка, турнир</w:t>
            </w:r>
          </w:p>
        </w:tc>
      </w:tr>
      <w:tr w:rsidR="00DF7AEE" w:rsidRPr="00503690" w:rsidTr="009B3796">
        <w:trPr>
          <w:trHeight w:val="430"/>
        </w:trPr>
        <w:tc>
          <w:tcPr>
            <w:tcW w:w="531"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2</w:t>
            </w:r>
          </w:p>
        </w:tc>
        <w:tc>
          <w:tcPr>
            <w:tcW w:w="1845"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Среда обитания</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20</w:t>
            </w:r>
          </w:p>
        </w:tc>
        <w:tc>
          <w:tcPr>
            <w:tcW w:w="992" w:type="dxa"/>
          </w:tcPr>
          <w:p w:rsidR="00DF7AEE" w:rsidRPr="00503690" w:rsidRDefault="00DF7AEE" w:rsidP="009B3796">
            <w:pPr>
              <w:pStyle w:val="a7"/>
              <w:spacing w:line="276" w:lineRule="auto"/>
              <w:jc w:val="both"/>
              <w:rPr>
                <w:rFonts w:cs="Times New Roman"/>
                <w:szCs w:val="24"/>
              </w:rPr>
            </w:pPr>
            <w:r>
              <w:rPr>
                <w:rFonts w:cs="Times New Roman"/>
                <w:szCs w:val="24"/>
              </w:rPr>
              <w:t>6</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14</w:t>
            </w:r>
          </w:p>
        </w:tc>
        <w:tc>
          <w:tcPr>
            <w:tcW w:w="2693" w:type="dxa"/>
          </w:tcPr>
          <w:p w:rsidR="00DF7AEE" w:rsidRDefault="00DF7AEE" w:rsidP="009B3796">
            <w:pPr>
              <w:pStyle w:val="a7"/>
              <w:spacing w:line="276" w:lineRule="auto"/>
              <w:jc w:val="both"/>
              <w:rPr>
                <w:rFonts w:cs="Times New Roman"/>
                <w:szCs w:val="24"/>
              </w:rPr>
            </w:pPr>
            <w:r>
              <w:rPr>
                <w:szCs w:val="28"/>
              </w:rPr>
              <w:t>творческая мастерская, практическая работа, соревнования, экскурсия</w:t>
            </w:r>
          </w:p>
        </w:tc>
        <w:tc>
          <w:tcPr>
            <w:tcW w:w="1843" w:type="dxa"/>
          </w:tcPr>
          <w:p w:rsidR="00DF7AEE" w:rsidRDefault="00DF7AEE" w:rsidP="009B3796">
            <w:pPr>
              <w:pStyle w:val="a7"/>
              <w:spacing w:line="276" w:lineRule="auto"/>
              <w:jc w:val="both"/>
              <w:rPr>
                <w:rFonts w:cs="Times New Roman"/>
                <w:szCs w:val="24"/>
              </w:rPr>
            </w:pPr>
            <w:r>
              <w:rPr>
                <w:szCs w:val="28"/>
              </w:rPr>
              <w:t>выставка, наблюдение, игра, кроссворд, путешествие</w:t>
            </w:r>
          </w:p>
        </w:tc>
      </w:tr>
      <w:tr w:rsidR="00DF7AEE" w:rsidRPr="00503690" w:rsidTr="009B3796">
        <w:trPr>
          <w:trHeight w:val="430"/>
        </w:trPr>
        <w:tc>
          <w:tcPr>
            <w:tcW w:w="531"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3</w:t>
            </w:r>
          </w:p>
        </w:tc>
        <w:tc>
          <w:tcPr>
            <w:tcW w:w="1845"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Экологические факторы</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50</w:t>
            </w:r>
          </w:p>
        </w:tc>
        <w:tc>
          <w:tcPr>
            <w:tcW w:w="992"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1</w:t>
            </w:r>
            <w:r>
              <w:rPr>
                <w:rFonts w:cs="Times New Roman"/>
                <w:szCs w:val="24"/>
              </w:rPr>
              <w:t>6</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34</w:t>
            </w:r>
          </w:p>
        </w:tc>
        <w:tc>
          <w:tcPr>
            <w:tcW w:w="2693" w:type="dxa"/>
          </w:tcPr>
          <w:p w:rsidR="00DF7AEE" w:rsidRDefault="00DF7AEE" w:rsidP="009B3796">
            <w:pPr>
              <w:pStyle w:val="a7"/>
              <w:spacing w:line="276" w:lineRule="auto"/>
              <w:jc w:val="both"/>
              <w:rPr>
                <w:rFonts w:cs="Times New Roman"/>
                <w:szCs w:val="24"/>
              </w:rPr>
            </w:pPr>
            <w:r>
              <w:rPr>
                <w:szCs w:val="28"/>
              </w:rPr>
              <w:t>практическая работа, соревнования, экскурсия</w:t>
            </w:r>
          </w:p>
        </w:tc>
        <w:tc>
          <w:tcPr>
            <w:tcW w:w="1843" w:type="dxa"/>
          </w:tcPr>
          <w:p w:rsidR="00DF7AEE" w:rsidRDefault="00DF7AEE" w:rsidP="009B3796">
            <w:pPr>
              <w:pStyle w:val="a7"/>
              <w:spacing w:line="276" w:lineRule="auto"/>
              <w:jc w:val="both"/>
              <w:rPr>
                <w:rFonts w:cs="Times New Roman"/>
                <w:szCs w:val="24"/>
              </w:rPr>
            </w:pPr>
            <w:r>
              <w:rPr>
                <w:szCs w:val="28"/>
              </w:rPr>
              <w:t>выставка, наблюдение, игра, путешествие</w:t>
            </w:r>
          </w:p>
        </w:tc>
      </w:tr>
      <w:tr w:rsidR="00DF7AEE" w:rsidRPr="00503690" w:rsidTr="009B3796">
        <w:trPr>
          <w:trHeight w:val="452"/>
        </w:trPr>
        <w:tc>
          <w:tcPr>
            <w:tcW w:w="531"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4</w:t>
            </w:r>
          </w:p>
        </w:tc>
        <w:tc>
          <w:tcPr>
            <w:tcW w:w="1845"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Растения в городе</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14</w:t>
            </w:r>
          </w:p>
        </w:tc>
        <w:tc>
          <w:tcPr>
            <w:tcW w:w="992" w:type="dxa"/>
          </w:tcPr>
          <w:p w:rsidR="00DF7AEE" w:rsidRPr="00503690" w:rsidRDefault="00DF7AEE" w:rsidP="009B3796">
            <w:pPr>
              <w:pStyle w:val="a7"/>
              <w:spacing w:line="276" w:lineRule="auto"/>
              <w:jc w:val="both"/>
              <w:rPr>
                <w:rFonts w:cs="Times New Roman"/>
                <w:szCs w:val="24"/>
              </w:rPr>
            </w:pPr>
            <w:r>
              <w:rPr>
                <w:rFonts w:cs="Times New Roman"/>
                <w:szCs w:val="24"/>
              </w:rPr>
              <w:t>6</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8</w:t>
            </w:r>
          </w:p>
        </w:tc>
        <w:tc>
          <w:tcPr>
            <w:tcW w:w="2693" w:type="dxa"/>
          </w:tcPr>
          <w:p w:rsidR="00DF7AEE" w:rsidRDefault="00DF7AEE" w:rsidP="009B3796">
            <w:pPr>
              <w:pStyle w:val="a7"/>
              <w:spacing w:line="276" w:lineRule="auto"/>
              <w:jc w:val="both"/>
              <w:rPr>
                <w:rFonts w:cs="Times New Roman"/>
                <w:szCs w:val="24"/>
              </w:rPr>
            </w:pPr>
            <w:r>
              <w:rPr>
                <w:szCs w:val="28"/>
              </w:rPr>
              <w:t>творческая мастерская, практическая работа, экскурсия</w:t>
            </w:r>
          </w:p>
        </w:tc>
        <w:tc>
          <w:tcPr>
            <w:tcW w:w="1843" w:type="dxa"/>
          </w:tcPr>
          <w:p w:rsidR="00DF7AEE" w:rsidRDefault="00DF7AEE" w:rsidP="009B3796">
            <w:pPr>
              <w:pStyle w:val="a7"/>
              <w:spacing w:line="276" w:lineRule="auto"/>
              <w:jc w:val="both"/>
              <w:rPr>
                <w:rFonts w:cs="Times New Roman"/>
                <w:szCs w:val="24"/>
              </w:rPr>
            </w:pPr>
            <w:r>
              <w:rPr>
                <w:szCs w:val="28"/>
              </w:rPr>
              <w:t>выставка, наблюдение, игра, путешествие</w:t>
            </w:r>
          </w:p>
        </w:tc>
      </w:tr>
      <w:tr w:rsidR="00DF7AEE" w:rsidRPr="00503690" w:rsidTr="009B3796">
        <w:trPr>
          <w:trHeight w:val="430"/>
        </w:trPr>
        <w:tc>
          <w:tcPr>
            <w:tcW w:w="531"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5</w:t>
            </w:r>
          </w:p>
        </w:tc>
        <w:tc>
          <w:tcPr>
            <w:tcW w:w="1845"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Заключительное занятие</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8</w:t>
            </w:r>
          </w:p>
        </w:tc>
        <w:tc>
          <w:tcPr>
            <w:tcW w:w="992" w:type="dxa"/>
          </w:tcPr>
          <w:p w:rsidR="00DF7AEE" w:rsidRPr="00503690" w:rsidRDefault="00DF7AEE" w:rsidP="009B3796">
            <w:pPr>
              <w:pStyle w:val="a7"/>
              <w:spacing w:line="276" w:lineRule="auto"/>
              <w:jc w:val="both"/>
              <w:rPr>
                <w:rFonts w:cs="Times New Roman"/>
                <w:szCs w:val="24"/>
              </w:rPr>
            </w:pPr>
            <w:r>
              <w:rPr>
                <w:rFonts w:cs="Times New Roman"/>
                <w:szCs w:val="24"/>
              </w:rPr>
              <w:t>4</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4</w:t>
            </w:r>
          </w:p>
        </w:tc>
        <w:tc>
          <w:tcPr>
            <w:tcW w:w="2693" w:type="dxa"/>
          </w:tcPr>
          <w:p w:rsidR="00DF7AEE" w:rsidRDefault="00DF7AEE" w:rsidP="009B3796">
            <w:pPr>
              <w:pStyle w:val="a7"/>
              <w:spacing w:line="276" w:lineRule="auto"/>
              <w:jc w:val="both"/>
              <w:rPr>
                <w:rFonts w:cs="Times New Roman"/>
                <w:szCs w:val="24"/>
              </w:rPr>
            </w:pPr>
            <w:r>
              <w:rPr>
                <w:szCs w:val="28"/>
              </w:rPr>
              <w:t>творческая мастерская, практическая работа, экскурсия</w:t>
            </w:r>
          </w:p>
        </w:tc>
        <w:tc>
          <w:tcPr>
            <w:tcW w:w="1843" w:type="dxa"/>
          </w:tcPr>
          <w:p w:rsidR="00DF7AEE" w:rsidRDefault="00DF7AEE" w:rsidP="009B3796">
            <w:pPr>
              <w:pStyle w:val="a7"/>
              <w:spacing w:line="276" w:lineRule="auto"/>
              <w:jc w:val="both"/>
              <w:rPr>
                <w:rFonts w:cs="Times New Roman"/>
                <w:szCs w:val="24"/>
              </w:rPr>
            </w:pPr>
            <w:r>
              <w:rPr>
                <w:szCs w:val="28"/>
              </w:rPr>
              <w:t>выставка, наблюдение, игра, путешествие</w:t>
            </w:r>
          </w:p>
        </w:tc>
      </w:tr>
      <w:tr w:rsidR="00DF7AEE" w:rsidRPr="00503690" w:rsidTr="009B3796">
        <w:trPr>
          <w:trHeight w:val="430"/>
        </w:trPr>
        <w:tc>
          <w:tcPr>
            <w:tcW w:w="531"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6</w:t>
            </w:r>
          </w:p>
        </w:tc>
        <w:tc>
          <w:tcPr>
            <w:tcW w:w="1845"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Выездные и экскурсионные занятия</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40</w:t>
            </w:r>
          </w:p>
        </w:tc>
        <w:tc>
          <w:tcPr>
            <w:tcW w:w="992" w:type="dxa"/>
          </w:tcPr>
          <w:p w:rsidR="00DF7AEE" w:rsidRPr="00503690" w:rsidRDefault="00DF7AEE" w:rsidP="009B3796">
            <w:pPr>
              <w:pStyle w:val="a7"/>
              <w:spacing w:line="276" w:lineRule="auto"/>
              <w:jc w:val="both"/>
              <w:rPr>
                <w:rFonts w:cs="Times New Roman"/>
                <w:szCs w:val="24"/>
              </w:rPr>
            </w:pPr>
            <w:r w:rsidRPr="00503690">
              <w:rPr>
                <w:rFonts w:cs="Times New Roman"/>
                <w:szCs w:val="24"/>
              </w:rPr>
              <w:t>6</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34</w:t>
            </w:r>
          </w:p>
        </w:tc>
        <w:tc>
          <w:tcPr>
            <w:tcW w:w="2693" w:type="dxa"/>
          </w:tcPr>
          <w:p w:rsidR="00DF7AEE" w:rsidRDefault="00DF7AEE" w:rsidP="009B3796">
            <w:pPr>
              <w:pStyle w:val="a7"/>
              <w:spacing w:line="276" w:lineRule="auto"/>
              <w:jc w:val="both"/>
              <w:rPr>
                <w:rFonts w:cs="Times New Roman"/>
                <w:szCs w:val="24"/>
              </w:rPr>
            </w:pPr>
            <w:r>
              <w:rPr>
                <w:szCs w:val="28"/>
              </w:rPr>
              <w:t>практическая работа, экскурсия</w:t>
            </w:r>
          </w:p>
        </w:tc>
        <w:tc>
          <w:tcPr>
            <w:tcW w:w="1843" w:type="dxa"/>
          </w:tcPr>
          <w:p w:rsidR="00DF7AEE" w:rsidRDefault="00DF7AEE" w:rsidP="009B3796">
            <w:pPr>
              <w:pStyle w:val="a7"/>
              <w:spacing w:line="276" w:lineRule="auto"/>
              <w:jc w:val="both"/>
              <w:rPr>
                <w:rFonts w:cs="Times New Roman"/>
                <w:szCs w:val="24"/>
              </w:rPr>
            </w:pPr>
            <w:r>
              <w:rPr>
                <w:szCs w:val="28"/>
              </w:rPr>
              <w:t>наблюдение, игра, путешествие</w:t>
            </w:r>
          </w:p>
        </w:tc>
      </w:tr>
      <w:tr w:rsidR="00DF7AEE" w:rsidRPr="00503690" w:rsidTr="009B3796">
        <w:trPr>
          <w:trHeight w:val="452"/>
        </w:trPr>
        <w:tc>
          <w:tcPr>
            <w:tcW w:w="531" w:type="dxa"/>
          </w:tcPr>
          <w:p w:rsidR="00DF7AEE" w:rsidRPr="00503690" w:rsidRDefault="00DF7AEE" w:rsidP="009B3796">
            <w:pPr>
              <w:pStyle w:val="a7"/>
              <w:spacing w:line="276" w:lineRule="auto"/>
              <w:jc w:val="both"/>
              <w:rPr>
                <w:rFonts w:cs="Times New Roman"/>
                <w:szCs w:val="24"/>
              </w:rPr>
            </w:pPr>
          </w:p>
        </w:tc>
        <w:tc>
          <w:tcPr>
            <w:tcW w:w="1845" w:type="dxa"/>
          </w:tcPr>
          <w:p w:rsidR="00DF7AEE" w:rsidRPr="00503690" w:rsidRDefault="00DF7AEE" w:rsidP="009B3796">
            <w:pPr>
              <w:pStyle w:val="a7"/>
              <w:spacing w:line="276" w:lineRule="auto"/>
              <w:jc w:val="both"/>
              <w:rPr>
                <w:rFonts w:cs="Times New Roman"/>
                <w:szCs w:val="24"/>
              </w:rPr>
            </w:pPr>
            <w:r>
              <w:rPr>
                <w:rFonts w:cs="Times New Roman"/>
                <w:szCs w:val="24"/>
              </w:rPr>
              <w:t>Итого:</w:t>
            </w:r>
          </w:p>
        </w:tc>
        <w:tc>
          <w:tcPr>
            <w:tcW w:w="851" w:type="dxa"/>
          </w:tcPr>
          <w:p w:rsidR="00DF7AEE" w:rsidRPr="00503690" w:rsidRDefault="00DF7AEE" w:rsidP="009B3796">
            <w:pPr>
              <w:pStyle w:val="a7"/>
              <w:spacing w:line="276" w:lineRule="auto"/>
              <w:jc w:val="both"/>
              <w:rPr>
                <w:rFonts w:cs="Times New Roman"/>
                <w:szCs w:val="24"/>
              </w:rPr>
            </w:pPr>
            <w:r>
              <w:rPr>
                <w:rFonts w:cs="Times New Roman"/>
                <w:szCs w:val="24"/>
              </w:rPr>
              <w:t>136</w:t>
            </w:r>
          </w:p>
        </w:tc>
        <w:tc>
          <w:tcPr>
            <w:tcW w:w="992" w:type="dxa"/>
          </w:tcPr>
          <w:p w:rsidR="00DF7AEE" w:rsidRPr="00503690" w:rsidRDefault="00DF7AEE" w:rsidP="009B3796">
            <w:pPr>
              <w:pStyle w:val="a7"/>
              <w:spacing w:line="276" w:lineRule="auto"/>
              <w:jc w:val="both"/>
              <w:rPr>
                <w:rFonts w:cs="Times New Roman"/>
                <w:szCs w:val="24"/>
              </w:rPr>
            </w:pPr>
            <w:r>
              <w:rPr>
                <w:rFonts w:cs="Times New Roman"/>
                <w:szCs w:val="24"/>
              </w:rPr>
              <w:t>40</w:t>
            </w:r>
          </w:p>
        </w:tc>
        <w:tc>
          <w:tcPr>
            <w:tcW w:w="1276" w:type="dxa"/>
          </w:tcPr>
          <w:p w:rsidR="00DF7AEE" w:rsidRPr="00503690" w:rsidRDefault="00DF7AEE" w:rsidP="009B3796">
            <w:pPr>
              <w:pStyle w:val="a7"/>
              <w:spacing w:line="276" w:lineRule="auto"/>
              <w:jc w:val="both"/>
              <w:rPr>
                <w:rFonts w:cs="Times New Roman"/>
                <w:szCs w:val="24"/>
              </w:rPr>
            </w:pPr>
            <w:r>
              <w:rPr>
                <w:rFonts w:cs="Times New Roman"/>
                <w:szCs w:val="24"/>
              </w:rPr>
              <w:t>9</w:t>
            </w:r>
            <w:r w:rsidRPr="00503690">
              <w:rPr>
                <w:rFonts w:cs="Times New Roman"/>
                <w:szCs w:val="24"/>
              </w:rPr>
              <w:t>6</w:t>
            </w:r>
          </w:p>
        </w:tc>
        <w:tc>
          <w:tcPr>
            <w:tcW w:w="2693" w:type="dxa"/>
          </w:tcPr>
          <w:p w:rsidR="00DF7AEE" w:rsidRDefault="00DF7AEE" w:rsidP="009B3796">
            <w:pPr>
              <w:pStyle w:val="a7"/>
              <w:spacing w:line="276" w:lineRule="auto"/>
              <w:jc w:val="both"/>
              <w:rPr>
                <w:rFonts w:cs="Times New Roman"/>
                <w:szCs w:val="24"/>
              </w:rPr>
            </w:pPr>
          </w:p>
        </w:tc>
        <w:tc>
          <w:tcPr>
            <w:tcW w:w="1843" w:type="dxa"/>
          </w:tcPr>
          <w:p w:rsidR="00DF7AEE" w:rsidRDefault="00DF7AEE" w:rsidP="009B3796">
            <w:pPr>
              <w:pStyle w:val="a7"/>
              <w:spacing w:line="276" w:lineRule="auto"/>
              <w:jc w:val="both"/>
              <w:rPr>
                <w:rFonts w:cs="Times New Roman"/>
                <w:szCs w:val="24"/>
              </w:rPr>
            </w:pPr>
          </w:p>
          <w:p w:rsidR="00177733" w:rsidRDefault="00177733" w:rsidP="009B3796">
            <w:pPr>
              <w:pStyle w:val="a7"/>
              <w:spacing w:line="276" w:lineRule="auto"/>
              <w:jc w:val="both"/>
              <w:rPr>
                <w:rFonts w:cs="Times New Roman"/>
                <w:szCs w:val="24"/>
              </w:rPr>
            </w:pPr>
          </w:p>
        </w:tc>
      </w:tr>
    </w:tbl>
    <w:p w:rsidR="00503690" w:rsidRPr="00503690" w:rsidRDefault="00503690" w:rsidP="00503690">
      <w:pPr>
        <w:pStyle w:val="a7"/>
        <w:spacing w:line="360" w:lineRule="auto"/>
        <w:jc w:val="both"/>
        <w:rPr>
          <w:rFonts w:cs="Times New Roman"/>
          <w:szCs w:val="24"/>
        </w:rPr>
      </w:pPr>
    </w:p>
    <w:p w:rsidR="00177733" w:rsidRDefault="00177733" w:rsidP="00503690">
      <w:pPr>
        <w:pStyle w:val="a7"/>
        <w:spacing w:line="360" w:lineRule="auto"/>
        <w:jc w:val="both"/>
        <w:rPr>
          <w:rFonts w:cs="Times New Roman"/>
          <w:b/>
          <w:szCs w:val="24"/>
        </w:rPr>
      </w:pPr>
    </w:p>
    <w:p w:rsidR="009B3796" w:rsidRDefault="009B3796" w:rsidP="00503690">
      <w:pPr>
        <w:pStyle w:val="a7"/>
        <w:spacing w:line="360" w:lineRule="auto"/>
        <w:jc w:val="both"/>
        <w:rPr>
          <w:rFonts w:cs="Times New Roman"/>
          <w:b/>
          <w:szCs w:val="24"/>
        </w:rPr>
      </w:pPr>
    </w:p>
    <w:p w:rsidR="00177733" w:rsidRDefault="00177733" w:rsidP="00503690">
      <w:pPr>
        <w:pStyle w:val="a7"/>
        <w:spacing w:line="360" w:lineRule="auto"/>
        <w:jc w:val="both"/>
        <w:rPr>
          <w:rFonts w:cs="Times New Roman"/>
          <w:b/>
          <w:szCs w:val="24"/>
        </w:rPr>
      </w:pPr>
    </w:p>
    <w:p w:rsidR="00503690" w:rsidRPr="00796CD3" w:rsidRDefault="00503690" w:rsidP="00177733">
      <w:pPr>
        <w:pStyle w:val="a7"/>
        <w:spacing w:line="360" w:lineRule="auto"/>
        <w:jc w:val="center"/>
        <w:rPr>
          <w:rFonts w:cs="Times New Roman"/>
          <w:b/>
          <w:szCs w:val="24"/>
        </w:rPr>
      </w:pPr>
      <w:r w:rsidRPr="00796CD3">
        <w:rPr>
          <w:rFonts w:cs="Times New Roman"/>
          <w:b/>
          <w:szCs w:val="24"/>
        </w:rPr>
        <w:lastRenderedPageBreak/>
        <w:t>Содержание программы</w:t>
      </w:r>
    </w:p>
    <w:p w:rsidR="00503690" w:rsidRPr="00DA2968" w:rsidRDefault="00503690" w:rsidP="00DA2968">
      <w:pPr>
        <w:pStyle w:val="a7"/>
        <w:spacing w:line="360" w:lineRule="auto"/>
        <w:ind w:firstLine="708"/>
        <w:jc w:val="both"/>
        <w:rPr>
          <w:rFonts w:cs="Times New Roman"/>
          <w:b/>
          <w:szCs w:val="24"/>
        </w:rPr>
      </w:pPr>
      <w:r w:rsidRPr="00DA2968">
        <w:rPr>
          <w:rFonts w:cs="Times New Roman"/>
          <w:b/>
          <w:szCs w:val="24"/>
        </w:rPr>
        <w:t xml:space="preserve">1. Введение </w:t>
      </w:r>
    </w:p>
    <w:p w:rsidR="00DA2968" w:rsidRDefault="00503690" w:rsidP="00177733">
      <w:pPr>
        <w:pStyle w:val="a7"/>
        <w:spacing w:line="360" w:lineRule="auto"/>
        <w:ind w:firstLine="708"/>
        <w:jc w:val="both"/>
        <w:rPr>
          <w:rFonts w:cs="Times New Roman"/>
          <w:szCs w:val="24"/>
        </w:rPr>
      </w:pPr>
      <w:r w:rsidRPr="00503690">
        <w:rPr>
          <w:rFonts w:cs="Times New Roman"/>
          <w:szCs w:val="24"/>
        </w:rPr>
        <w:t>Что такое экология. Экология растений. Значение растений в природе и жизни человека. Тестирование. Техника безопасности.</w:t>
      </w:r>
    </w:p>
    <w:p w:rsidR="00503690" w:rsidRPr="00DA2968" w:rsidRDefault="00503690" w:rsidP="00DA2968">
      <w:pPr>
        <w:pStyle w:val="a7"/>
        <w:spacing w:line="360" w:lineRule="auto"/>
        <w:ind w:firstLine="708"/>
        <w:jc w:val="both"/>
        <w:rPr>
          <w:rFonts w:cs="Times New Roman"/>
          <w:b/>
          <w:szCs w:val="24"/>
        </w:rPr>
      </w:pPr>
      <w:r w:rsidRPr="00DA2968">
        <w:rPr>
          <w:rFonts w:cs="Times New Roman"/>
          <w:b/>
          <w:szCs w:val="24"/>
        </w:rPr>
        <w:t xml:space="preserve">2. Среда обитания </w:t>
      </w:r>
    </w:p>
    <w:p w:rsidR="00503690" w:rsidRPr="00503690" w:rsidRDefault="00503690" w:rsidP="00DA2968">
      <w:pPr>
        <w:pStyle w:val="a7"/>
        <w:spacing w:line="360" w:lineRule="auto"/>
        <w:ind w:firstLine="708"/>
        <w:jc w:val="both"/>
        <w:rPr>
          <w:rFonts w:cs="Times New Roman"/>
          <w:szCs w:val="24"/>
        </w:rPr>
      </w:pPr>
      <w:r w:rsidRPr="00503690">
        <w:rPr>
          <w:rFonts w:cs="Times New Roman"/>
          <w:szCs w:val="24"/>
        </w:rPr>
        <w:t>Среда обитания. Местообитания. Экологическая ниша. Жизненные формы растений. Дикорастущие растения. Сезонные изменения в жизни растений.</w:t>
      </w:r>
    </w:p>
    <w:p w:rsidR="00503690" w:rsidRPr="00C608DB" w:rsidRDefault="00C608DB" w:rsidP="00C608DB">
      <w:pPr>
        <w:pStyle w:val="a7"/>
        <w:spacing w:line="360" w:lineRule="auto"/>
        <w:ind w:firstLine="708"/>
        <w:jc w:val="both"/>
        <w:rPr>
          <w:b/>
        </w:rPr>
      </w:pPr>
      <w:r w:rsidRPr="00C608DB">
        <w:rPr>
          <w:b/>
        </w:rPr>
        <w:t xml:space="preserve">Практические </w:t>
      </w:r>
      <w:r>
        <w:rPr>
          <w:b/>
        </w:rPr>
        <w:t>часть</w:t>
      </w:r>
      <w:r w:rsidR="00503690" w:rsidRPr="00503690">
        <w:rPr>
          <w:rFonts w:cs="Times New Roman"/>
          <w:szCs w:val="24"/>
        </w:rPr>
        <w:t>«Разнообразие жизненных форм»</w:t>
      </w:r>
    </w:p>
    <w:p w:rsidR="00503690" w:rsidRPr="00503690" w:rsidRDefault="00503690" w:rsidP="00503690">
      <w:pPr>
        <w:pStyle w:val="a7"/>
        <w:spacing w:line="360" w:lineRule="auto"/>
        <w:jc w:val="both"/>
        <w:rPr>
          <w:rFonts w:cs="Times New Roman"/>
          <w:szCs w:val="24"/>
        </w:rPr>
      </w:pPr>
      <w:r w:rsidRPr="00503690">
        <w:rPr>
          <w:rFonts w:cs="Times New Roman"/>
          <w:szCs w:val="24"/>
        </w:rPr>
        <w:t>Сбор материала (сбор гербария, сбор листьев со следами повреждений животными и грибами), обработка материалов экскурсий: определение растений, составление списка растений, обитающих на данной территории, оформление анкеты «Исследование водоема»</w:t>
      </w:r>
    </w:p>
    <w:p w:rsidR="00503690" w:rsidRPr="00503690" w:rsidRDefault="00503690" w:rsidP="00D831AF">
      <w:pPr>
        <w:pStyle w:val="a7"/>
        <w:spacing w:line="360" w:lineRule="auto"/>
        <w:jc w:val="both"/>
        <w:rPr>
          <w:rFonts w:cs="Times New Roman"/>
          <w:szCs w:val="24"/>
        </w:rPr>
      </w:pPr>
      <w:r w:rsidRPr="00503690">
        <w:rPr>
          <w:rFonts w:cs="Times New Roman"/>
          <w:szCs w:val="24"/>
        </w:rPr>
        <w:t>Оформление творческой работы «Разнообразие листьев по форме, размерам и окраске</w:t>
      </w:r>
      <w:r w:rsidR="00D831AF">
        <w:rPr>
          <w:rFonts w:cs="Times New Roman"/>
          <w:szCs w:val="24"/>
        </w:rPr>
        <w:t xml:space="preserve">. </w:t>
      </w:r>
      <w:r w:rsidRPr="00503690">
        <w:rPr>
          <w:rFonts w:cs="Times New Roman"/>
          <w:szCs w:val="24"/>
        </w:rPr>
        <w:t>Игра «Ареал», кроссворды «Жизненные формы растений», отчет об экскурсии, выставка творческих работ</w:t>
      </w:r>
    </w:p>
    <w:p w:rsidR="00503690" w:rsidRPr="00503690" w:rsidRDefault="00503690" w:rsidP="00177733">
      <w:pPr>
        <w:pStyle w:val="a7"/>
        <w:spacing w:line="360" w:lineRule="auto"/>
        <w:ind w:firstLine="708"/>
        <w:jc w:val="both"/>
        <w:rPr>
          <w:rFonts w:cs="Times New Roman"/>
          <w:szCs w:val="24"/>
        </w:rPr>
      </w:pPr>
      <w:r w:rsidRPr="00C608DB">
        <w:rPr>
          <w:rFonts w:cs="Times New Roman"/>
          <w:i/>
          <w:szCs w:val="24"/>
        </w:rPr>
        <w:t>Экскурсии</w:t>
      </w:r>
      <w:r w:rsidR="00A71C96">
        <w:rPr>
          <w:rFonts w:cs="Times New Roman"/>
          <w:i/>
          <w:szCs w:val="24"/>
        </w:rPr>
        <w:t xml:space="preserve">. </w:t>
      </w:r>
      <w:r w:rsidRPr="00503690">
        <w:rPr>
          <w:rFonts w:cs="Times New Roman"/>
          <w:szCs w:val="24"/>
        </w:rPr>
        <w:t xml:space="preserve">Экскурсия на водоем, экскурсия по микрорайону, экскурсия в </w:t>
      </w:r>
      <w:r w:rsidR="00DA2968">
        <w:rPr>
          <w:rFonts w:cs="Times New Roman"/>
          <w:szCs w:val="24"/>
        </w:rPr>
        <w:t>парк</w:t>
      </w:r>
      <w:r w:rsidRPr="00503690">
        <w:rPr>
          <w:rFonts w:cs="Times New Roman"/>
          <w:szCs w:val="24"/>
        </w:rPr>
        <w:t>.</w:t>
      </w:r>
    </w:p>
    <w:p w:rsidR="00503690" w:rsidRPr="00DA2968" w:rsidRDefault="00503690" w:rsidP="00DA2968">
      <w:pPr>
        <w:pStyle w:val="a7"/>
        <w:spacing w:line="360" w:lineRule="auto"/>
        <w:ind w:firstLine="708"/>
        <w:jc w:val="both"/>
        <w:rPr>
          <w:rFonts w:cs="Times New Roman"/>
          <w:b/>
          <w:szCs w:val="24"/>
        </w:rPr>
      </w:pPr>
      <w:r w:rsidRPr="00DA2968">
        <w:rPr>
          <w:rFonts w:cs="Times New Roman"/>
          <w:b/>
          <w:szCs w:val="24"/>
        </w:rPr>
        <w:t xml:space="preserve">3. Экологические факторы </w:t>
      </w:r>
    </w:p>
    <w:p w:rsidR="00503690" w:rsidRPr="00503690" w:rsidRDefault="00503690" w:rsidP="00DA2968">
      <w:pPr>
        <w:pStyle w:val="a7"/>
        <w:spacing w:line="360" w:lineRule="auto"/>
        <w:ind w:firstLine="708"/>
        <w:jc w:val="both"/>
        <w:rPr>
          <w:rFonts w:cs="Times New Roman"/>
          <w:szCs w:val="24"/>
        </w:rPr>
      </w:pPr>
      <w:r w:rsidRPr="00503690">
        <w:rPr>
          <w:rFonts w:cs="Times New Roman"/>
          <w:szCs w:val="24"/>
        </w:rPr>
        <w:t>Важнейшие абиотические фактор</w:t>
      </w:r>
      <w:r w:rsidR="00DA2968">
        <w:rPr>
          <w:rFonts w:cs="Times New Roman"/>
          <w:szCs w:val="24"/>
        </w:rPr>
        <w:t xml:space="preserve">. </w:t>
      </w:r>
      <w:r w:rsidRPr="00503690">
        <w:rPr>
          <w:rFonts w:cs="Times New Roman"/>
          <w:szCs w:val="24"/>
        </w:rPr>
        <w:t xml:space="preserve">Экологические факторы (абиотические, биотические, антропогенные). Свет в жизни растений. Как регулировать условия освещенности при озеленении помещений, скверов, садов и парков. Экологические группы растений по отношению к свету. «Оконные» растения. Тепло в жизни растений. Разнообразие температурных условий на Земле. Приспособления растений к высоким и низким температурам. Видеофрагмент «Живая природа». Экологические группы растений по отношению к теплу и холоду. Вода в жизни растений. Экологические группы растений по отношению к воде. Водные растения. Растения аквариумов. Эфемеры и эфемероиды. Воздух в жизни растений. Состав воздуха. Значение основных компонентов воздуха в жизни растений. Почва в жизни растений. Состав и структура почвы. Почвенное плодородие. Экологические группы растений по отношению к почвенному плодородию, кислотности и засоленности почв. Растения-индикаторы. </w:t>
      </w:r>
    </w:p>
    <w:p w:rsidR="00503690" w:rsidRPr="00C608DB" w:rsidRDefault="00C608DB" w:rsidP="00C608DB">
      <w:pPr>
        <w:pStyle w:val="a7"/>
        <w:spacing w:line="360" w:lineRule="auto"/>
        <w:ind w:firstLine="708"/>
        <w:jc w:val="both"/>
        <w:rPr>
          <w:b/>
        </w:rPr>
      </w:pPr>
      <w:r w:rsidRPr="00C608DB">
        <w:rPr>
          <w:b/>
        </w:rPr>
        <w:t xml:space="preserve">Практические </w:t>
      </w:r>
      <w:r>
        <w:rPr>
          <w:b/>
        </w:rPr>
        <w:t>часть</w:t>
      </w:r>
      <w:r w:rsidR="00503690" w:rsidRPr="00503690">
        <w:rPr>
          <w:rFonts w:cs="Times New Roman"/>
          <w:szCs w:val="24"/>
        </w:rPr>
        <w:t>«Светолюбивые, теневыносливые, тенелюбивые комнатные растения», «Растения различных областей Земного шара», «Экологические группы растений», «Приспособления растений к условиям среды», работа с коллекциями комнатных и аквариумных растений, гербарием и микропрепаратами, «Определение свойств почвы», «Определение механического состава почв», «Растения-индикаторы качества среды»</w:t>
      </w:r>
      <w:r w:rsidR="00D831AF">
        <w:rPr>
          <w:rFonts w:cs="Times New Roman"/>
          <w:szCs w:val="24"/>
        </w:rPr>
        <w:t>.</w:t>
      </w:r>
      <w:r w:rsidR="00503690" w:rsidRPr="00503690">
        <w:rPr>
          <w:rFonts w:cs="Times New Roman"/>
          <w:szCs w:val="24"/>
        </w:rPr>
        <w:t xml:space="preserve"> Игра «Идеальное растение». Игровое задание «Рисунок Паганеля». Создание глоссария «Растения-</w:t>
      </w:r>
      <w:r w:rsidR="00503690" w:rsidRPr="00503690">
        <w:rPr>
          <w:rFonts w:cs="Times New Roman"/>
          <w:szCs w:val="24"/>
        </w:rPr>
        <w:lastRenderedPageBreak/>
        <w:t>индикаторы», кроссворды «Экологические факторы», «Экологические группы растений по отношению к воде», «Растения–индикаторы»</w:t>
      </w:r>
    </w:p>
    <w:p w:rsidR="00503690" w:rsidRDefault="00503690" w:rsidP="00177733">
      <w:pPr>
        <w:pStyle w:val="a7"/>
        <w:spacing w:line="360" w:lineRule="auto"/>
        <w:ind w:firstLine="708"/>
        <w:jc w:val="both"/>
        <w:rPr>
          <w:rFonts w:cs="Times New Roman"/>
          <w:szCs w:val="24"/>
        </w:rPr>
      </w:pPr>
      <w:r w:rsidRPr="00C608DB">
        <w:rPr>
          <w:rFonts w:cs="Times New Roman"/>
          <w:i/>
          <w:szCs w:val="24"/>
        </w:rPr>
        <w:t>Экскурсии</w:t>
      </w:r>
      <w:r w:rsidR="00A71C96">
        <w:rPr>
          <w:rFonts w:cs="Times New Roman"/>
          <w:i/>
          <w:szCs w:val="24"/>
        </w:rPr>
        <w:t xml:space="preserve">. </w:t>
      </w:r>
      <w:r w:rsidRPr="00503690">
        <w:rPr>
          <w:rFonts w:cs="Times New Roman"/>
          <w:szCs w:val="24"/>
        </w:rPr>
        <w:t xml:space="preserve">Экскурсия в </w:t>
      </w:r>
      <w:r>
        <w:rPr>
          <w:rFonts w:cs="Times New Roman"/>
          <w:szCs w:val="24"/>
        </w:rPr>
        <w:t xml:space="preserve">парк. </w:t>
      </w:r>
      <w:r w:rsidRPr="00503690">
        <w:rPr>
          <w:rFonts w:cs="Times New Roman"/>
          <w:szCs w:val="24"/>
        </w:rPr>
        <w:t xml:space="preserve">Экскурсия в музей </w:t>
      </w:r>
    </w:p>
    <w:p w:rsidR="00503690" w:rsidRPr="00503690" w:rsidRDefault="00503690" w:rsidP="00DA2968">
      <w:pPr>
        <w:pStyle w:val="a7"/>
        <w:spacing w:line="360" w:lineRule="auto"/>
        <w:ind w:firstLine="708"/>
        <w:jc w:val="both"/>
        <w:rPr>
          <w:rFonts w:cs="Times New Roman"/>
          <w:szCs w:val="24"/>
        </w:rPr>
      </w:pPr>
      <w:r w:rsidRPr="00DA2968">
        <w:rPr>
          <w:rFonts w:cs="Times New Roman"/>
          <w:b/>
          <w:szCs w:val="24"/>
        </w:rPr>
        <w:t>Биотические факторы</w:t>
      </w:r>
      <w:r w:rsidR="00A71C96">
        <w:rPr>
          <w:rFonts w:cs="Times New Roman"/>
          <w:b/>
          <w:szCs w:val="24"/>
        </w:rPr>
        <w:t xml:space="preserve">. </w:t>
      </w:r>
      <w:r w:rsidRPr="00503690">
        <w:rPr>
          <w:rFonts w:cs="Times New Roman"/>
          <w:szCs w:val="24"/>
        </w:rPr>
        <w:t>Животные-опылители. Приспособления растений к опылению. Видеофрагмент «Живая природа». Распространение семян и плодов животными. Растения и растительноядные животные. Растения-хищники. Влияние растений друг на друга. Сорные растения. Лианы и эпифиты. Растения паразиты. Грибы и бактерии в жизни растений. Бактериальные и грибковые заболевания растений.</w:t>
      </w:r>
    </w:p>
    <w:p w:rsidR="00503690" w:rsidRPr="00177733" w:rsidRDefault="00A71C96" w:rsidP="00177733">
      <w:pPr>
        <w:pStyle w:val="a7"/>
        <w:spacing w:line="360" w:lineRule="auto"/>
        <w:ind w:firstLine="708"/>
        <w:jc w:val="both"/>
        <w:rPr>
          <w:b/>
        </w:rPr>
      </w:pPr>
      <w:r>
        <w:rPr>
          <w:b/>
        </w:rPr>
        <w:t>Практическая</w:t>
      </w:r>
      <w:r w:rsidR="00C608DB" w:rsidRPr="00C608DB">
        <w:rPr>
          <w:b/>
        </w:rPr>
        <w:t xml:space="preserve"> </w:t>
      </w:r>
      <w:r w:rsidR="00C608DB">
        <w:rPr>
          <w:b/>
        </w:rPr>
        <w:t>часть</w:t>
      </w:r>
      <w:r>
        <w:rPr>
          <w:b/>
        </w:rPr>
        <w:t xml:space="preserve">. </w:t>
      </w:r>
      <w:r w:rsidR="00503690" w:rsidRPr="00503690">
        <w:rPr>
          <w:rFonts w:cs="Times New Roman"/>
          <w:szCs w:val="24"/>
        </w:rPr>
        <w:t>«Вредители декоративных растений», «Грибковые заболевания растений», «Способы распространения плодов и семян», «Сорные растения», «Уход за комнатными растениями», оформление творческой работы «Приспособления плодов и семян к распространению»</w:t>
      </w:r>
      <w:r w:rsidR="00D831AF">
        <w:rPr>
          <w:rFonts w:cs="Times New Roman"/>
          <w:szCs w:val="24"/>
        </w:rPr>
        <w:t xml:space="preserve">. </w:t>
      </w:r>
      <w:r w:rsidR="00503690" w:rsidRPr="00503690">
        <w:rPr>
          <w:rFonts w:cs="Times New Roman"/>
          <w:szCs w:val="24"/>
        </w:rPr>
        <w:t xml:space="preserve">Конкурс комиксов «Межвидовые взаимоотношения», кроссворды, выставка творческих работ                    </w:t>
      </w:r>
    </w:p>
    <w:p w:rsidR="00503690" w:rsidRPr="00503690" w:rsidRDefault="00503690" w:rsidP="00DA2968">
      <w:pPr>
        <w:pStyle w:val="a7"/>
        <w:spacing w:line="360" w:lineRule="auto"/>
        <w:ind w:firstLine="708"/>
        <w:jc w:val="both"/>
        <w:rPr>
          <w:rFonts w:cs="Times New Roman"/>
          <w:szCs w:val="24"/>
        </w:rPr>
      </w:pPr>
      <w:r w:rsidRPr="00DA2968">
        <w:rPr>
          <w:rFonts w:cs="Times New Roman"/>
          <w:b/>
          <w:szCs w:val="24"/>
        </w:rPr>
        <w:t>Антропогенные факторы</w:t>
      </w:r>
      <w:r w:rsidR="00A71C96">
        <w:rPr>
          <w:rFonts w:cs="Times New Roman"/>
          <w:b/>
          <w:szCs w:val="24"/>
        </w:rPr>
        <w:t xml:space="preserve">. </w:t>
      </w:r>
      <w:r w:rsidRPr="00503690">
        <w:rPr>
          <w:rFonts w:cs="Times New Roman"/>
          <w:szCs w:val="24"/>
        </w:rPr>
        <w:t xml:space="preserve">Воздействие человека на растения. Охрана растений. Особо охраняемые природные территории. Красная книга. </w:t>
      </w:r>
    </w:p>
    <w:p w:rsidR="00503690" w:rsidRPr="00C608DB" w:rsidRDefault="00C608DB" w:rsidP="00C608DB">
      <w:pPr>
        <w:pStyle w:val="a7"/>
        <w:spacing w:line="360" w:lineRule="auto"/>
        <w:ind w:firstLine="708"/>
        <w:jc w:val="both"/>
        <w:rPr>
          <w:b/>
        </w:rPr>
      </w:pPr>
      <w:r w:rsidRPr="00C608DB">
        <w:rPr>
          <w:b/>
        </w:rPr>
        <w:t>Практическ</w:t>
      </w:r>
      <w:r w:rsidR="00A71C96">
        <w:rPr>
          <w:b/>
        </w:rPr>
        <w:t>ая</w:t>
      </w:r>
      <w:r w:rsidRPr="00C608DB">
        <w:rPr>
          <w:b/>
        </w:rPr>
        <w:t xml:space="preserve"> </w:t>
      </w:r>
      <w:r>
        <w:rPr>
          <w:b/>
        </w:rPr>
        <w:t>часть</w:t>
      </w:r>
      <w:r w:rsidR="00A71C96">
        <w:rPr>
          <w:b/>
        </w:rPr>
        <w:t xml:space="preserve">. </w:t>
      </w:r>
      <w:r w:rsidR="00503690" w:rsidRPr="00503690">
        <w:rPr>
          <w:rFonts w:cs="Times New Roman"/>
          <w:szCs w:val="24"/>
        </w:rPr>
        <w:t xml:space="preserve">«Охраняемые растения </w:t>
      </w:r>
      <w:r w:rsidR="00DA2968">
        <w:rPr>
          <w:rFonts w:cs="Times New Roman"/>
          <w:szCs w:val="24"/>
        </w:rPr>
        <w:t>Республики Татарстан</w:t>
      </w:r>
      <w:r w:rsidR="00503690" w:rsidRPr="00503690">
        <w:rPr>
          <w:rFonts w:cs="Times New Roman"/>
          <w:szCs w:val="24"/>
        </w:rPr>
        <w:t xml:space="preserve"> (подготовка и создание презентации)», «Растения Красной книги </w:t>
      </w:r>
      <w:r w:rsidR="00DA2968">
        <w:rPr>
          <w:rFonts w:cs="Times New Roman"/>
          <w:szCs w:val="24"/>
        </w:rPr>
        <w:t>Республики Татарстан</w:t>
      </w:r>
      <w:r w:rsidR="00503690" w:rsidRPr="00503690">
        <w:rPr>
          <w:rFonts w:cs="Times New Roman"/>
          <w:szCs w:val="24"/>
        </w:rPr>
        <w:t>»</w:t>
      </w:r>
      <w:r w:rsidR="00D831AF">
        <w:rPr>
          <w:rFonts w:cs="Times New Roman"/>
          <w:szCs w:val="24"/>
        </w:rPr>
        <w:t xml:space="preserve">. </w:t>
      </w:r>
      <w:r w:rsidR="00503690" w:rsidRPr="00503690">
        <w:rPr>
          <w:rFonts w:cs="Times New Roman"/>
          <w:szCs w:val="24"/>
        </w:rPr>
        <w:t>Экологическая игра «Жалобная книга природы», кроссворды, создание экологических пиктограмм, экологическое лото, презентация творческих работ</w:t>
      </w:r>
    </w:p>
    <w:p w:rsidR="00DA2968" w:rsidRDefault="00503690" w:rsidP="00177733">
      <w:pPr>
        <w:pStyle w:val="a7"/>
        <w:spacing w:line="360" w:lineRule="auto"/>
        <w:ind w:firstLine="708"/>
        <w:jc w:val="both"/>
        <w:rPr>
          <w:rFonts w:cs="Times New Roman"/>
          <w:szCs w:val="24"/>
        </w:rPr>
      </w:pPr>
      <w:r w:rsidRPr="00C608DB">
        <w:rPr>
          <w:rFonts w:cs="Times New Roman"/>
          <w:i/>
          <w:szCs w:val="24"/>
        </w:rPr>
        <w:t>Экскурсии</w:t>
      </w:r>
      <w:r w:rsidR="00A71C96">
        <w:rPr>
          <w:rFonts w:cs="Times New Roman"/>
          <w:i/>
          <w:szCs w:val="24"/>
        </w:rPr>
        <w:t xml:space="preserve">. </w:t>
      </w:r>
      <w:r w:rsidRPr="00503690">
        <w:rPr>
          <w:rFonts w:cs="Times New Roman"/>
          <w:szCs w:val="24"/>
        </w:rPr>
        <w:t xml:space="preserve">Экскурсия в </w:t>
      </w:r>
      <w:r>
        <w:rPr>
          <w:rFonts w:cs="Times New Roman"/>
          <w:szCs w:val="24"/>
        </w:rPr>
        <w:t>национальный парк</w:t>
      </w:r>
      <w:r w:rsidRPr="00503690">
        <w:rPr>
          <w:rFonts w:cs="Times New Roman"/>
          <w:szCs w:val="24"/>
        </w:rPr>
        <w:t>, к памятникам природы.</w:t>
      </w:r>
    </w:p>
    <w:p w:rsidR="00503690" w:rsidRPr="00503690" w:rsidRDefault="00503690" w:rsidP="00DA2968">
      <w:pPr>
        <w:pStyle w:val="a7"/>
        <w:spacing w:line="360" w:lineRule="auto"/>
        <w:ind w:firstLine="708"/>
        <w:jc w:val="both"/>
        <w:rPr>
          <w:rFonts w:cs="Times New Roman"/>
          <w:szCs w:val="24"/>
        </w:rPr>
      </w:pPr>
      <w:r w:rsidRPr="00DA2968">
        <w:rPr>
          <w:rFonts w:cs="Times New Roman"/>
          <w:b/>
          <w:szCs w:val="24"/>
        </w:rPr>
        <w:t xml:space="preserve">4. Растения в городе </w:t>
      </w:r>
      <w:r w:rsidRPr="00503690">
        <w:rPr>
          <w:rFonts w:cs="Times New Roman"/>
          <w:szCs w:val="24"/>
        </w:rPr>
        <w:t>Растительный мир города. Растения-синантропы. Особенности городской среды обитания.</w:t>
      </w:r>
      <w:r w:rsidR="00A71C96">
        <w:rPr>
          <w:rFonts w:cs="Times New Roman"/>
          <w:szCs w:val="24"/>
        </w:rPr>
        <w:t xml:space="preserve"> </w:t>
      </w:r>
      <w:r w:rsidRPr="00503690">
        <w:rPr>
          <w:rFonts w:cs="Times New Roman"/>
          <w:szCs w:val="24"/>
        </w:rPr>
        <w:t>Газоны, цветники, живые изгороди.</w:t>
      </w:r>
      <w:r w:rsidR="00A71C96">
        <w:rPr>
          <w:rFonts w:cs="Times New Roman"/>
          <w:szCs w:val="24"/>
        </w:rPr>
        <w:t xml:space="preserve"> </w:t>
      </w:r>
      <w:r w:rsidRPr="00503690">
        <w:rPr>
          <w:rFonts w:cs="Times New Roman"/>
          <w:szCs w:val="24"/>
        </w:rPr>
        <w:t>Городские скверы, сады и парки.</w:t>
      </w:r>
      <w:r w:rsidR="00A71C96">
        <w:rPr>
          <w:rFonts w:cs="Times New Roman"/>
          <w:szCs w:val="24"/>
        </w:rPr>
        <w:t xml:space="preserve"> </w:t>
      </w:r>
      <w:r w:rsidRPr="00503690">
        <w:rPr>
          <w:rFonts w:cs="Times New Roman"/>
          <w:szCs w:val="24"/>
        </w:rPr>
        <w:t xml:space="preserve">Сады и парки </w:t>
      </w:r>
      <w:r w:rsidR="00DA2968">
        <w:rPr>
          <w:rFonts w:cs="Times New Roman"/>
          <w:szCs w:val="24"/>
        </w:rPr>
        <w:t>Мамадыша</w:t>
      </w:r>
      <w:r w:rsidRPr="00503690">
        <w:rPr>
          <w:rFonts w:cs="Times New Roman"/>
          <w:szCs w:val="24"/>
        </w:rPr>
        <w:t xml:space="preserve"> и </w:t>
      </w:r>
      <w:r w:rsidR="00DA2968">
        <w:rPr>
          <w:rFonts w:cs="Times New Roman"/>
          <w:szCs w:val="24"/>
        </w:rPr>
        <w:t>Мамадышского района</w:t>
      </w:r>
      <w:r w:rsidRPr="00503690">
        <w:rPr>
          <w:rFonts w:cs="Times New Roman"/>
          <w:szCs w:val="24"/>
        </w:rPr>
        <w:t>.</w:t>
      </w:r>
    </w:p>
    <w:p w:rsidR="00503690" w:rsidRPr="00C608DB" w:rsidRDefault="00C608DB" w:rsidP="00C608DB">
      <w:pPr>
        <w:pStyle w:val="a7"/>
        <w:spacing w:line="360" w:lineRule="auto"/>
        <w:ind w:firstLine="708"/>
        <w:jc w:val="both"/>
        <w:rPr>
          <w:b/>
        </w:rPr>
      </w:pPr>
      <w:r w:rsidRPr="00C608DB">
        <w:rPr>
          <w:b/>
        </w:rPr>
        <w:t>Практическ</w:t>
      </w:r>
      <w:r w:rsidR="00A71C96">
        <w:rPr>
          <w:b/>
        </w:rPr>
        <w:t>ая</w:t>
      </w:r>
      <w:r w:rsidRPr="00C608DB">
        <w:rPr>
          <w:b/>
        </w:rPr>
        <w:t xml:space="preserve"> </w:t>
      </w:r>
      <w:r>
        <w:rPr>
          <w:b/>
        </w:rPr>
        <w:t>часть</w:t>
      </w:r>
      <w:r w:rsidR="00A71C96">
        <w:rPr>
          <w:b/>
        </w:rPr>
        <w:t xml:space="preserve">. </w:t>
      </w:r>
      <w:r w:rsidR="00503690" w:rsidRPr="00503690">
        <w:rPr>
          <w:rFonts w:cs="Times New Roman"/>
          <w:szCs w:val="24"/>
        </w:rPr>
        <w:t xml:space="preserve">«Растения-синантропы», «Декоративные деревья и кустарники», «Сады и парки </w:t>
      </w:r>
      <w:r w:rsidR="00DA2968">
        <w:rPr>
          <w:rFonts w:cs="Times New Roman"/>
          <w:szCs w:val="24"/>
        </w:rPr>
        <w:t>Мамадыша и Мамадышского района</w:t>
      </w:r>
      <w:r w:rsidR="00503690" w:rsidRPr="00503690">
        <w:rPr>
          <w:rFonts w:cs="Times New Roman"/>
          <w:szCs w:val="24"/>
        </w:rPr>
        <w:t>» (подготовка и создание презентации), определение декоративных деревьев и кустарников, проект оформления газона (цветника)</w:t>
      </w:r>
      <w:r w:rsidR="00D831AF">
        <w:rPr>
          <w:rFonts w:cs="Times New Roman"/>
          <w:szCs w:val="24"/>
        </w:rPr>
        <w:t xml:space="preserve">. </w:t>
      </w:r>
      <w:r w:rsidR="00503690" w:rsidRPr="00503690">
        <w:rPr>
          <w:rFonts w:cs="Times New Roman"/>
          <w:szCs w:val="24"/>
        </w:rPr>
        <w:t>Заполнение анкет «Сады и парки», изучение состояния растений</w:t>
      </w:r>
      <w:r w:rsidR="00D831AF">
        <w:rPr>
          <w:rFonts w:cs="Times New Roman"/>
          <w:i/>
          <w:szCs w:val="24"/>
        </w:rPr>
        <w:t xml:space="preserve">. </w:t>
      </w:r>
      <w:r w:rsidR="00503690" w:rsidRPr="00503690">
        <w:rPr>
          <w:rFonts w:cs="Times New Roman"/>
          <w:szCs w:val="24"/>
        </w:rPr>
        <w:t>Фотоотчет «Места обитания растений в городе», отчет об экскурсии в яблоневый сад и парк Интернационалистов, защита проектов, презентация творческих работ</w:t>
      </w:r>
    </w:p>
    <w:p w:rsidR="00473505" w:rsidRDefault="00503690" w:rsidP="00177733">
      <w:pPr>
        <w:pStyle w:val="a7"/>
        <w:spacing w:line="360" w:lineRule="auto"/>
        <w:ind w:firstLine="708"/>
        <w:jc w:val="both"/>
        <w:rPr>
          <w:rFonts w:cs="Times New Roman"/>
          <w:szCs w:val="24"/>
        </w:rPr>
      </w:pPr>
      <w:r w:rsidRPr="00C608DB">
        <w:rPr>
          <w:rFonts w:cs="Times New Roman"/>
          <w:i/>
          <w:szCs w:val="24"/>
        </w:rPr>
        <w:t>Экскурсии</w:t>
      </w:r>
      <w:r w:rsidR="00A71C96">
        <w:rPr>
          <w:rFonts w:cs="Times New Roman"/>
          <w:i/>
          <w:szCs w:val="24"/>
        </w:rPr>
        <w:t xml:space="preserve">. </w:t>
      </w:r>
      <w:r w:rsidRPr="00503690">
        <w:rPr>
          <w:rFonts w:cs="Times New Roman"/>
          <w:szCs w:val="24"/>
        </w:rPr>
        <w:t>Экскурсия «По основным местообитаниям растений в городе», экскурсия в парк.</w:t>
      </w:r>
    </w:p>
    <w:p w:rsidR="00503690" w:rsidRPr="00503690" w:rsidRDefault="00503690" w:rsidP="00473505">
      <w:pPr>
        <w:pStyle w:val="a7"/>
        <w:spacing w:line="360" w:lineRule="auto"/>
        <w:ind w:firstLine="642"/>
        <w:jc w:val="both"/>
        <w:rPr>
          <w:rFonts w:cs="Times New Roman"/>
          <w:szCs w:val="24"/>
        </w:rPr>
      </w:pPr>
      <w:r w:rsidRPr="00473505">
        <w:rPr>
          <w:rFonts w:cs="Times New Roman"/>
          <w:b/>
          <w:szCs w:val="24"/>
        </w:rPr>
        <w:t>Заключительное занятие.</w:t>
      </w:r>
      <w:r w:rsidR="00177733">
        <w:rPr>
          <w:rFonts w:cs="Times New Roman"/>
          <w:b/>
          <w:szCs w:val="24"/>
        </w:rPr>
        <w:t xml:space="preserve"> </w:t>
      </w:r>
      <w:r w:rsidRPr="00503690">
        <w:rPr>
          <w:rFonts w:cs="Times New Roman"/>
          <w:szCs w:val="24"/>
        </w:rPr>
        <w:t>Презентация творческих работ</w:t>
      </w:r>
    </w:p>
    <w:p w:rsidR="00503690" w:rsidRDefault="00503690" w:rsidP="00C9487B">
      <w:pPr>
        <w:spacing w:after="0" w:line="360" w:lineRule="auto"/>
        <w:ind w:firstLine="880"/>
        <w:jc w:val="center"/>
        <w:rPr>
          <w:rFonts w:ascii="Times New Roman" w:hAnsi="Times New Roman"/>
          <w:b/>
          <w:sz w:val="24"/>
          <w:szCs w:val="28"/>
        </w:rPr>
      </w:pPr>
    </w:p>
    <w:p w:rsidR="00473505" w:rsidRDefault="00473505" w:rsidP="00C9487B">
      <w:pPr>
        <w:spacing w:after="0" w:line="360" w:lineRule="auto"/>
        <w:ind w:firstLine="880"/>
        <w:jc w:val="center"/>
        <w:rPr>
          <w:rFonts w:ascii="Times New Roman" w:hAnsi="Times New Roman"/>
          <w:b/>
          <w:sz w:val="24"/>
          <w:szCs w:val="28"/>
        </w:rPr>
      </w:pPr>
    </w:p>
    <w:p w:rsidR="002817CE" w:rsidRDefault="002817CE" w:rsidP="00C9487B">
      <w:pPr>
        <w:spacing w:after="0" w:line="360" w:lineRule="auto"/>
        <w:ind w:firstLine="880"/>
        <w:jc w:val="center"/>
        <w:rPr>
          <w:rFonts w:ascii="Times New Roman" w:hAnsi="Times New Roman"/>
          <w:b/>
          <w:sz w:val="24"/>
          <w:szCs w:val="28"/>
        </w:rPr>
      </w:pPr>
    </w:p>
    <w:p w:rsidR="00796CD3" w:rsidRDefault="00796CD3" w:rsidP="00177733">
      <w:pPr>
        <w:pStyle w:val="a6"/>
        <w:spacing w:after="0" w:line="360" w:lineRule="auto"/>
        <w:ind w:left="1002"/>
        <w:rPr>
          <w:rFonts w:ascii="Times New Roman" w:hAnsi="Times New Roman"/>
          <w:b/>
          <w:sz w:val="28"/>
          <w:szCs w:val="28"/>
        </w:rPr>
      </w:pPr>
      <w:r w:rsidRPr="00473505">
        <w:rPr>
          <w:rFonts w:ascii="Times New Roman" w:hAnsi="Times New Roman"/>
          <w:b/>
          <w:sz w:val="28"/>
          <w:szCs w:val="28"/>
        </w:rPr>
        <w:lastRenderedPageBreak/>
        <w:t xml:space="preserve">Учебно-тематический план </w:t>
      </w:r>
      <w:r w:rsidR="00473505">
        <w:rPr>
          <w:rFonts w:ascii="Times New Roman" w:hAnsi="Times New Roman"/>
          <w:b/>
          <w:sz w:val="28"/>
          <w:szCs w:val="28"/>
        </w:rPr>
        <w:t>третьего</w:t>
      </w:r>
      <w:r w:rsidRPr="00473505">
        <w:rPr>
          <w:rFonts w:ascii="Times New Roman" w:hAnsi="Times New Roman"/>
          <w:b/>
          <w:sz w:val="28"/>
          <w:szCs w:val="28"/>
        </w:rPr>
        <w:t xml:space="preserve"> года обучения </w:t>
      </w:r>
    </w:p>
    <w:p w:rsidR="009B3796" w:rsidRPr="009B3796" w:rsidRDefault="009B3796" w:rsidP="00177733">
      <w:pPr>
        <w:pStyle w:val="a6"/>
        <w:spacing w:after="0" w:line="360" w:lineRule="auto"/>
        <w:ind w:left="1002"/>
        <w:rPr>
          <w:rFonts w:ascii="Times New Roman" w:hAnsi="Times New Roman"/>
          <w:b/>
          <w:sz w:val="16"/>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2695"/>
        <w:gridCol w:w="850"/>
        <w:gridCol w:w="993"/>
        <w:gridCol w:w="1275"/>
        <w:gridCol w:w="1985"/>
        <w:gridCol w:w="1843"/>
      </w:tblGrid>
      <w:tr w:rsidR="00DF7AEE" w:rsidRPr="007A7CFF" w:rsidTr="009C060F">
        <w:trPr>
          <w:trHeight w:val="371"/>
        </w:trPr>
        <w:tc>
          <w:tcPr>
            <w:tcW w:w="532" w:type="dxa"/>
            <w:vMerge w:val="restart"/>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 п/п</w:t>
            </w:r>
          </w:p>
        </w:tc>
        <w:tc>
          <w:tcPr>
            <w:tcW w:w="2695" w:type="dxa"/>
            <w:vMerge w:val="restart"/>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Наименование тем, раздела</w:t>
            </w:r>
          </w:p>
        </w:tc>
        <w:tc>
          <w:tcPr>
            <w:tcW w:w="3118" w:type="dxa"/>
            <w:gridSpan w:val="3"/>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Количество часов</w:t>
            </w:r>
          </w:p>
        </w:tc>
        <w:tc>
          <w:tcPr>
            <w:tcW w:w="1985" w:type="dxa"/>
            <w:vMerge w:val="restart"/>
          </w:tcPr>
          <w:p w:rsidR="00DF7AEE" w:rsidRPr="007A7CFF" w:rsidRDefault="00DF7AEE" w:rsidP="009C060F">
            <w:pPr>
              <w:pStyle w:val="a7"/>
              <w:spacing w:line="360" w:lineRule="auto"/>
              <w:rPr>
                <w:rFonts w:cs="Times New Roman"/>
                <w:b/>
                <w:sz w:val="22"/>
                <w:szCs w:val="24"/>
              </w:rPr>
            </w:pPr>
            <w:r>
              <w:rPr>
                <w:b/>
                <w:szCs w:val="28"/>
              </w:rPr>
              <w:t>Форма организации занятий</w:t>
            </w:r>
          </w:p>
        </w:tc>
        <w:tc>
          <w:tcPr>
            <w:tcW w:w="1843" w:type="dxa"/>
            <w:vMerge w:val="restart"/>
          </w:tcPr>
          <w:p w:rsidR="00DF7AEE" w:rsidRPr="007A7CFF" w:rsidRDefault="00DF7AEE" w:rsidP="00177733">
            <w:pPr>
              <w:pStyle w:val="a7"/>
              <w:spacing w:line="360" w:lineRule="auto"/>
              <w:rPr>
                <w:rFonts w:cs="Times New Roman"/>
                <w:b/>
                <w:sz w:val="22"/>
                <w:szCs w:val="24"/>
              </w:rPr>
            </w:pPr>
            <w:r>
              <w:rPr>
                <w:b/>
                <w:szCs w:val="28"/>
              </w:rPr>
              <w:t>Форма аттестации контроля</w:t>
            </w:r>
          </w:p>
        </w:tc>
      </w:tr>
      <w:tr w:rsidR="00DF7AEE" w:rsidRPr="007A7CFF" w:rsidTr="009C060F">
        <w:trPr>
          <w:trHeight w:val="386"/>
        </w:trPr>
        <w:tc>
          <w:tcPr>
            <w:tcW w:w="532" w:type="dxa"/>
            <w:vMerge/>
          </w:tcPr>
          <w:p w:rsidR="00DF7AEE" w:rsidRPr="007A7CFF" w:rsidRDefault="00DF7AEE" w:rsidP="00DF7AEE">
            <w:pPr>
              <w:pStyle w:val="a7"/>
              <w:spacing w:line="360" w:lineRule="auto"/>
              <w:jc w:val="center"/>
              <w:rPr>
                <w:rFonts w:cs="Times New Roman"/>
                <w:b/>
                <w:sz w:val="22"/>
                <w:szCs w:val="24"/>
              </w:rPr>
            </w:pPr>
          </w:p>
        </w:tc>
        <w:tc>
          <w:tcPr>
            <w:tcW w:w="2695" w:type="dxa"/>
            <w:vMerge/>
          </w:tcPr>
          <w:p w:rsidR="00DF7AEE" w:rsidRPr="007A7CFF" w:rsidRDefault="00DF7AEE" w:rsidP="00DF7AEE">
            <w:pPr>
              <w:pStyle w:val="a7"/>
              <w:spacing w:line="360" w:lineRule="auto"/>
              <w:jc w:val="center"/>
              <w:rPr>
                <w:rFonts w:cs="Times New Roman"/>
                <w:b/>
                <w:sz w:val="22"/>
                <w:szCs w:val="24"/>
              </w:rPr>
            </w:pPr>
          </w:p>
        </w:tc>
        <w:tc>
          <w:tcPr>
            <w:tcW w:w="850" w:type="dxa"/>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Всего</w:t>
            </w:r>
          </w:p>
        </w:tc>
        <w:tc>
          <w:tcPr>
            <w:tcW w:w="993" w:type="dxa"/>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Теория</w:t>
            </w:r>
          </w:p>
        </w:tc>
        <w:tc>
          <w:tcPr>
            <w:tcW w:w="1275" w:type="dxa"/>
          </w:tcPr>
          <w:p w:rsidR="00DF7AEE" w:rsidRPr="007A7CFF" w:rsidRDefault="00DF7AEE" w:rsidP="00DF7AEE">
            <w:pPr>
              <w:pStyle w:val="a7"/>
              <w:spacing w:line="360" w:lineRule="auto"/>
              <w:jc w:val="center"/>
              <w:rPr>
                <w:rFonts w:cs="Times New Roman"/>
                <w:b/>
                <w:sz w:val="22"/>
                <w:szCs w:val="24"/>
              </w:rPr>
            </w:pPr>
            <w:r w:rsidRPr="007A7CFF">
              <w:rPr>
                <w:rFonts w:cs="Times New Roman"/>
                <w:b/>
                <w:sz w:val="22"/>
                <w:szCs w:val="24"/>
              </w:rPr>
              <w:t>Практика</w:t>
            </w:r>
          </w:p>
        </w:tc>
        <w:tc>
          <w:tcPr>
            <w:tcW w:w="1985" w:type="dxa"/>
            <w:vMerge/>
          </w:tcPr>
          <w:p w:rsidR="00DF7AEE" w:rsidRPr="007A7CFF" w:rsidRDefault="00DF7AEE" w:rsidP="00DF7AEE">
            <w:pPr>
              <w:pStyle w:val="a7"/>
              <w:spacing w:line="360" w:lineRule="auto"/>
              <w:jc w:val="center"/>
              <w:rPr>
                <w:rFonts w:cs="Times New Roman"/>
                <w:b/>
                <w:sz w:val="22"/>
                <w:szCs w:val="24"/>
              </w:rPr>
            </w:pPr>
          </w:p>
        </w:tc>
        <w:tc>
          <w:tcPr>
            <w:tcW w:w="1843" w:type="dxa"/>
            <w:vMerge/>
          </w:tcPr>
          <w:p w:rsidR="00DF7AEE" w:rsidRPr="007A7CFF" w:rsidRDefault="00DF7AEE" w:rsidP="00DF7AEE">
            <w:pPr>
              <w:pStyle w:val="a7"/>
              <w:spacing w:line="360" w:lineRule="auto"/>
              <w:jc w:val="center"/>
              <w:rPr>
                <w:rFonts w:cs="Times New Roman"/>
                <w:b/>
                <w:sz w:val="22"/>
                <w:szCs w:val="24"/>
              </w:rPr>
            </w:pPr>
          </w:p>
        </w:tc>
      </w:tr>
      <w:tr w:rsidR="00DF7AEE" w:rsidRPr="007A7CFF" w:rsidTr="009C060F">
        <w:trPr>
          <w:trHeight w:val="535"/>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1</w:t>
            </w:r>
          </w:p>
        </w:tc>
        <w:tc>
          <w:tcPr>
            <w:tcW w:w="2695" w:type="dxa"/>
          </w:tcPr>
          <w:p w:rsidR="00DF7AEE" w:rsidRPr="00473505" w:rsidRDefault="00DF7AEE" w:rsidP="00DF7AEE">
            <w:pPr>
              <w:pStyle w:val="a7"/>
              <w:rPr>
                <w:rFonts w:cs="Times New Roman"/>
                <w:szCs w:val="24"/>
              </w:rPr>
            </w:pPr>
            <w:r w:rsidRPr="00473505">
              <w:rPr>
                <w:rFonts w:cs="Times New Roman"/>
                <w:szCs w:val="24"/>
              </w:rPr>
              <w:t>Вводное занятие: " Я и Природа "</w:t>
            </w:r>
          </w:p>
        </w:tc>
        <w:tc>
          <w:tcPr>
            <w:tcW w:w="850" w:type="dxa"/>
          </w:tcPr>
          <w:p w:rsidR="00DF7AEE" w:rsidRPr="00473505" w:rsidRDefault="00DF7AEE" w:rsidP="00DF7AEE">
            <w:pPr>
              <w:pStyle w:val="a7"/>
              <w:rPr>
                <w:rFonts w:cs="Times New Roman"/>
                <w:szCs w:val="24"/>
              </w:rPr>
            </w:pPr>
            <w:r>
              <w:rPr>
                <w:rFonts w:cs="Times New Roman"/>
                <w:szCs w:val="24"/>
              </w:rPr>
              <w:t>2</w:t>
            </w:r>
          </w:p>
        </w:tc>
        <w:tc>
          <w:tcPr>
            <w:tcW w:w="993" w:type="dxa"/>
          </w:tcPr>
          <w:p w:rsidR="00DF7AEE" w:rsidRPr="00473505" w:rsidRDefault="00DF7AEE" w:rsidP="00DF7AEE">
            <w:pPr>
              <w:pStyle w:val="a7"/>
              <w:rPr>
                <w:rFonts w:cs="Times New Roman"/>
                <w:szCs w:val="24"/>
              </w:rPr>
            </w:pPr>
            <w:r>
              <w:rPr>
                <w:rFonts w:cs="Times New Roman"/>
                <w:szCs w:val="24"/>
              </w:rPr>
              <w:t>1</w:t>
            </w:r>
          </w:p>
        </w:tc>
        <w:tc>
          <w:tcPr>
            <w:tcW w:w="1275" w:type="dxa"/>
          </w:tcPr>
          <w:p w:rsidR="00DF7AEE" w:rsidRPr="00473505" w:rsidRDefault="00DF7AEE" w:rsidP="00DF7AEE">
            <w:pPr>
              <w:pStyle w:val="a7"/>
              <w:rPr>
                <w:rFonts w:cs="Times New Roman"/>
                <w:szCs w:val="24"/>
              </w:rPr>
            </w:pPr>
            <w:r w:rsidRPr="00473505">
              <w:rPr>
                <w:rFonts w:cs="Times New Roman"/>
                <w:szCs w:val="24"/>
              </w:rPr>
              <w:t>1</w:t>
            </w:r>
          </w:p>
        </w:tc>
        <w:tc>
          <w:tcPr>
            <w:tcW w:w="1985" w:type="dxa"/>
          </w:tcPr>
          <w:p w:rsidR="00DF7AEE" w:rsidRPr="00473505" w:rsidRDefault="00DF7AEE" w:rsidP="00DF7AEE">
            <w:pPr>
              <w:pStyle w:val="a7"/>
              <w:rPr>
                <w:rFonts w:cs="Times New Roman"/>
                <w:szCs w:val="24"/>
              </w:rPr>
            </w:pPr>
            <w:r>
              <w:rPr>
                <w:szCs w:val="28"/>
              </w:rPr>
              <w:t>игра-путешествие</w:t>
            </w:r>
          </w:p>
        </w:tc>
        <w:tc>
          <w:tcPr>
            <w:tcW w:w="1843" w:type="dxa"/>
          </w:tcPr>
          <w:p w:rsidR="00DF7AEE" w:rsidRPr="00473505" w:rsidRDefault="00DF7AEE" w:rsidP="00DF7AEE">
            <w:pPr>
              <w:pStyle w:val="a7"/>
              <w:rPr>
                <w:rFonts w:cs="Times New Roman"/>
                <w:szCs w:val="24"/>
              </w:rPr>
            </w:pPr>
            <w:r>
              <w:rPr>
                <w:szCs w:val="28"/>
              </w:rPr>
              <w:t>анкетирование</w:t>
            </w:r>
          </w:p>
        </w:tc>
      </w:tr>
      <w:tr w:rsidR="00DF7AEE" w:rsidRPr="007A7CFF" w:rsidTr="009C060F">
        <w:trPr>
          <w:trHeight w:val="818"/>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2</w:t>
            </w:r>
          </w:p>
        </w:tc>
        <w:tc>
          <w:tcPr>
            <w:tcW w:w="2695" w:type="dxa"/>
          </w:tcPr>
          <w:p w:rsidR="00DF7AEE" w:rsidRPr="00473505" w:rsidRDefault="00DF7AEE" w:rsidP="00DF7AEE">
            <w:pPr>
              <w:pStyle w:val="a7"/>
              <w:rPr>
                <w:rFonts w:cs="Times New Roman"/>
                <w:szCs w:val="24"/>
              </w:rPr>
            </w:pPr>
            <w:r w:rsidRPr="00473505">
              <w:rPr>
                <w:rFonts w:cs="Times New Roman"/>
                <w:szCs w:val="24"/>
              </w:rPr>
              <w:t>Человек и окружающая природная среда. Природные ресурсы и их рациональное использование и охрана.</w:t>
            </w:r>
          </w:p>
        </w:tc>
        <w:tc>
          <w:tcPr>
            <w:tcW w:w="850" w:type="dxa"/>
          </w:tcPr>
          <w:p w:rsidR="00DF7AEE" w:rsidRPr="00473505" w:rsidRDefault="00DF7AEE" w:rsidP="00DF7AEE">
            <w:pPr>
              <w:pStyle w:val="a7"/>
              <w:rPr>
                <w:rFonts w:cs="Times New Roman"/>
                <w:szCs w:val="24"/>
              </w:rPr>
            </w:pPr>
            <w:r>
              <w:rPr>
                <w:rFonts w:cs="Times New Roman"/>
                <w:szCs w:val="24"/>
              </w:rPr>
              <w:t>20</w:t>
            </w:r>
          </w:p>
        </w:tc>
        <w:tc>
          <w:tcPr>
            <w:tcW w:w="993" w:type="dxa"/>
          </w:tcPr>
          <w:p w:rsidR="00DF7AEE" w:rsidRPr="00473505" w:rsidRDefault="00DF7AEE" w:rsidP="00DF7AEE">
            <w:pPr>
              <w:pStyle w:val="a7"/>
              <w:rPr>
                <w:rFonts w:cs="Times New Roman"/>
                <w:szCs w:val="24"/>
              </w:rPr>
            </w:pPr>
            <w:r>
              <w:rPr>
                <w:rFonts w:cs="Times New Roman"/>
                <w:szCs w:val="24"/>
              </w:rPr>
              <w:t>6</w:t>
            </w:r>
          </w:p>
        </w:tc>
        <w:tc>
          <w:tcPr>
            <w:tcW w:w="1275" w:type="dxa"/>
          </w:tcPr>
          <w:p w:rsidR="00DF7AEE" w:rsidRPr="00473505" w:rsidRDefault="00DF7AEE" w:rsidP="00DF7AEE">
            <w:pPr>
              <w:pStyle w:val="a7"/>
              <w:rPr>
                <w:rFonts w:cs="Times New Roman"/>
                <w:szCs w:val="24"/>
              </w:rPr>
            </w:pPr>
            <w:r>
              <w:rPr>
                <w:rFonts w:cs="Times New Roman"/>
                <w:szCs w:val="24"/>
              </w:rPr>
              <w:t>14</w:t>
            </w:r>
          </w:p>
        </w:tc>
        <w:tc>
          <w:tcPr>
            <w:tcW w:w="1985" w:type="dxa"/>
          </w:tcPr>
          <w:p w:rsidR="00DF7AEE" w:rsidRDefault="00DF7AEE" w:rsidP="00DF7AEE">
            <w:pPr>
              <w:pStyle w:val="a7"/>
              <w:rPr>
                <w:rFonts w:cs="Times New Roman"/>
                <w:szCs w:val="24"/>
              </w:rPr>
            </w:pPr>
            <w:r>
              <w:rPr>
                <w:szCs w:val="28"/>
              </w:rPr>
              <w:t>творческая мастерская, практическая работа, игра, экскурсия</w:t>
            </w:r>
          </w:p>
        </w:tc>
        <w:tc>
          <w:tcPr>
            <w:tcW w:w="1843" w:type="dxa"/>
          </w:tcPr>
          <w:p w:rsidR="00DF7AEE" w:rsidRDefault="00DF7AEE" w:rsidP="00DF7AEE">
            <w:pPr>
              <w:pStyle w:val="a7"/>
              <w:rPr>
                <w:rFonts w:cs="Times New Roman"/>
                <w:szCs w:val="24"/>
              </w:rPr>
            </w:pPr>
            <w:r>
              <w:rPr>
                <w:szCs w:val="28"/>
              </w:rPr>
              <w:t>выставка, турнир, диктант</w:t>
            </w:r>
          </w:p>
        </w:tc>
      </w:tr>
      <w:tr w:rsidR="00DF7AEE" w:rsidRPr="007A7CFF" w:rsidTr="009C060F">
        <w:trPr>
          <w:trHeight w:val="818"/>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3</w:t>
            </w:r>
          </w:p>
        </w:tc>
        <w:tc>
          <w:tcPr>
            <w:tcW w:w="2695" w:type="dxa"/>
          </w:tcPr>
          <w:p w:rsidR="00DF7AEE" w:rsidRPr="00473505" w:rsidRDefault="00DF7AEE" w:rsidP="00DF7AEE">
            <w:pPr>
              <w:pStyle w:val="a7"/>
              <w:rPr>
                <w:rFonts w:cs="Times New Roman"/>
                <w:szCs w:val="24"/>
              </w:rPr>
            </w:pPr>
            <w:r w:rsidRPr="00473505">
              <w:rPr>
                <w:rFonts w:cs="Times New Roman"/>
                <w:szCs w:val="24"/>
              </w:rPr>
              <w:t xml:space="preserve">Комплексное понимание человека. </w:t>
            </w:r>
          </w:p>
          <w:p w:rsidR="00DF7AEE" w:rsidRPr="00473505" w:rsidRDefault="00DF7AEE" w:rsidP="00DF7AEE">
            <w:pPr>
              <w:pStyle w:val="a7"/>
              <w:rPr>
                <w:rFonts w:cs="Times New Roman"/>
                <w:szCs w:val="24"/>
              </w:rPr>
            </w:pPr>
            <w:r w:rsidRPr="00473505">
              <w:rPr>
                <w:rFonts w:cs="Times New Roman"/>
                <w:szCs w:val="24"/>
              </w:rPr>
              <w:t>Национальные экологические традиции и их изучение.</w:t>
            </w:r>
          </w:p>
        </w:tc>
        <w:tc>
          <w:tcPr>
            <w:tcW w:w="850" w:type="dxa"/>
          </w:tcPr>
          <w:p w:rsidR="00DF7AEE" w:rsidRPr="00473505" w:rsidRDefault="00DF7AEE" w:rsidP="00DF7AEE">
            <w:pPr>
              <w:pStyle w:val="a7"/>
              <w:rPr>
                <w:rFonts w:cs="Times New Roman"/>
                <w:szCs w:val="24"/>
              </w:rPr>
            </w:pPr>
            <w:r>
              <w:rPr>
                <w:rFonts w:cs="Times New Roman"/>
                <w:szCs w:val="24"/>
              </w:rPr>
              <w:t>8</w:t>
            </w:r>
          </w:p>
        </w:tc>
        <w:tc>
          <w:tcPr>
            <w:tcW w:w="993" w:type="dxa"/>
          </w:tcPr>
          <w:p w:rsidR="00DF7AEE" w:rsidRPr="00473505" w:rsidRDefault="00DF7AEE" w:rsidP="00DF7AEE">
            <w:pPr>
              <w:pStyle w:val="a7"/>
              <w:rPr>
                <w:rFonts w:cs="Times New Roman"/>
                <w:szCs w:val="24"/>
              </w:rPr>
            </w:pPr>
            <w:r>
              <w:rPr>
                <w:rFonts w:cs="Times New Roman"/>
                <w:szCs w:val="24"/>
              </w:rPr>
              <w:t>4</w:t>
            </w:r>
          </w:p>
        </w:tc>
        <w:tc>
          <w:tcPr>
            <w:tcW w:w="1275" w:type="dxa"/>
          </w:tcPr>
          <w:p w:rsidR="00DF7AEE" w:rsidRPr="00473505" w:rsidRDefault="00DF7AEE" w:rsidP="00DF7AEE">
            <w:pPr>
              <w:pStyle w:val="a7"/>
              <w:rPr>
                <w:rFonts w:cs="Times New Roman"/>
                <w:szCs w:val="24"/>
              </w:rPr>
            </w:pPr>
            <w:r>
              <w:rPr>
                <w:rFonts w:cs="Times New Roman"/>
                <w:szCs w:val="24"/>
              </w:rPr>
              <w:t>4</w:t>
            </w:r>
          </w:p>
        </w:tc>
        <w:tc>
          <w:tcPr>
            <w:tcW w:w="1985" w:type="dxa"/>
          </w:tcPr>
          <w:p w:rsidR="00DF7AEE" w:rsidRDefault="00DF7AEE" w:rsidP="00DF7AEE">
            <w:pPr>
              <w:pStyle w:val="a7"/>
              <w:rPr>
                <w:rFonts w:cs="Times New Roman"/>
                <w:szCs w:val="24"/>
              </w:rPr>
            </w:pPr>
            <w:r>
              <w:rPr>
                <w:szCs w:val="28"/>
              </w:rPr>
              <w:t xml:space="preserve">творческая мастерская, практическая работа, соревнования, </w:t>
            </w:r>
          </w:p>
        </w:tc>
        <w:tc>
          <w:tcPr>
            <w:tcW w:w="1843" w:type="dxa"/>
          </w:tcPr>
          <w:p w:rsidR="00DF7AEE" w:rsidRDefault="00DF7AEE" w:rsidP="00DF7AEE">
            <w:pPr>
              <w:pStyle w:val="a7"/>
              <w:rPr>
                <w:rFonts w:cs="Times New Roman"/>
                <w:szCs w:val="24"/>
              </w:rPr>
            </w:pPr>
            <w:r>
              <w:rPr>
                <w:szCs w:val="28"/>
              </w:rPr>
              <w:t>выставка, наблюдение, игра, кроссворд, путешествие</w:t>
            </w:r>
          </w:p>
        </w:tc>
      </w:tr>
      <w:tr w:rsidR="00DF7AEE" w:rsidRPr="007A7CFF" w:rsidTr="009C060F">
        <w:trPr>
          <w:trHeight w:val="371"/>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4</w:t>
            </w:r>
          </w:p>
        </w:tc>
        <w:tc>
          <w:tcPr>
            <w:tcW w:w="2695" w:type="dxa"/>
          </w:tcPr>
          <w:p w:rsidR="00DF7AEE" w:rsidRPr="00473505" w:rsidRDefault="00DF7AEE" w:rsidP="00DF7AEE">
            <w:pPr>
              <w:pStyle w:val="a7"/>
              <w:rPr>
                <w:rFonts w:cs="Times New Roman"/>
                <w:szCs w:val="24"/>
              </w:rPr>
            </w:pPr>
            <w:r w:rsidRPr="00473505">
              <w:rPr>
                <w:rFonts w:cs="Times New Roman"/>
                <w:szCs w:val="24"/>
              </w:rPr>
              <w:t>Человек и индивидуальность.</w:t>
            </w:r>
          </w:p>
        </w:tc>
        <w:tc>
          <w:tcPr>
            <w:tcW w:w="850" w:type="dxa"/>
          </w:tcPr>
          <w:p w:rsidR="00DF7AEE" w:rsidRPr="00473505" w:rsidRDefault="00DF7AEE" w:rsidP="00DF7AEE">
            <w:pPr>
              <w:pStyle w:val="a7"/>
              <w:rPr>
                <w:rFonts w:cs="Times New Roman"/>
                <w:szCs w:val="24"/>
              </w:rPr>
            </w:pPr>
            <w:r>
              <w:rPr>
                <w:rFonts w:cs="Times New Roman"/>
                <w:szCs w:val="24"/>
              </w:rPr>
              <w:t>8</w:t>
            </w:r>
          </w:p>
        </w:tc>
        <w:tc>
          <w:tcPr>
            <w:tcW w:w="993" w:type="dxa"/>
          </w:tcPr>
          <w:p w:rsidR="00DF7AEE" w:rsidRPr="00473505" w:rsidRDefault="00DF7AEE" w:rsidP="00DF7AEE">
            <w:pPr>
              <w:pStyle w:val="a7"/>
              <w:rPr>
                <w:rFonts w:cs="Times New Roman"/>
                <w:szCs w:val="24"/>
              </w:rPr>
            </w:pPr>
            <w:r>
              <w:rPr>
                <w:rFonts w:cs="Times New Roman"/>
                <w:szCs w:val="24"/>
              </w:rPr>
              <w:t>4</w:t>
            </w:r>
          </w:p>
        </w:tc>
        <w:tc>
          <w:tcPr>
            <w:tcW w:w="1275" w:type="dxa"/>
          </w:tcPr>
          <w:p w:rsidR="00DF7AEE" w:rsidRPr="00473505" w:rsidRDefault="00DF7AEE" w:rsidP="00DF7AEE">
            <w:pPr>
              <w:pStyle w:val="a7"/>
              <w:rPr>
                <w:rFonts w:cs="Times New Roman"/>
                <w:szCs w:val="24"/>
              </w:rPr>
            </w:pPr>
            <w:r>
              <w:rPr>
                <w:rFonts w:cs="Times New Roman"/>
                <w:szCs w:val="24"/>
              </w:rPr>
              <w:t>4</w:t>
            </w:r>
          </w:p>
        </w:tc>
        <w:tc>
          <w:tcPr>
            <w:tcW w:w="1985" w:type="dxa"/>
          </w:tcPr>
          <w:p w:rsidR="00DF7AEE" w:rsidRDefault="00DF7AEE" w:rsidP="00DF7AEE">
            <w:pPr>
              <w:pStyle w:val="a7"/>
              <w:rPr>
                <w:rFonts w:cs="Times New Roman"/>
                <w:szCs w:val="24"/>
              </w:rPr>
            </w:pPr>
            <w:r>
              <w:rPr>
                <w:szCs w:val="28"/>
              </w:rPr>
              <w:t>практическая работа, игра, экскурсия</w:t>
            </w:r>
          </w:p>
        </w:tc>
        <w:tc>
          <w:tcPr>
            <w:tcW w:w="1843" w:type="dxa"/>
          </w:tcPr>
          <w:p w:rsidR="00DF7AEE" w:rsidRDefault="00DF7AEE" w:rsidP="00DF7AEE">
            <w:pPr>
              <w:pStyle w:val="a7"/>
              <w:rPr>
                <w:rFonts w:cs="Times New Roman"/>
                <w:szCs w:val="24"/>
              </w:rPr>
            </w:pPr>
            <w:r>
              <w:rPr>
                <w:szCs w:val="28"/>
              </w:rPr>
              <w:t>игра, наблюдение</w:t>
            </w:r>
          </w:p>
        </w:tc>
      </w:tr>
      <w:tr w:rsidR="00DF7AEE" w:rsidRPr="007A7CFF" w:rsidTr="009C060F">
        <w:trPr>
          <w:trHeight w:val="550"/>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5</w:t>
            </w:r>
          </w:p>
        </w:tc>
        <w:tc>
          <w:tcPr>
            <w:tcW w:w="2695" w:type="dxa"/>
          </w:tcPr>
          <w:p w:rsidR="00DF7AEE" w:rsidRPr="00473505" w:rsidRDefault="00DF7AEE" w:rsidP="00DF7AEE">
            <w:pPr>
              <w:pStyle w:val="a7"/>
              <w:rPr>
                <w:rFonts w:cs="Times New Roman"/>
                <w:szCs w:val="24"/>
              </w:rPr>
            </w:pPr>
            <w:r w:rsidRPr="00473505">
              <w:rPr>
                <w:rFonts w:cs="Times New Roman"/>
                <w:szCs w:val="24"/>
              </w:rPr>
              <w:t>Поведение и сознание. Особенности психической деятельности человека.</w:t>
            </w:r>
          </w:p>
        </w:tc>
        <w:tc>
          <w:tcPr>
            <w:tcW w:w="850" w:type="dxa"/>
          </w:tcPr>
          <w:p w:rsidR="00DF7AEE" w:rsidRPr="00473505" w:rsidRDefault="00DF7AEE" w:rsidP="00DF7AEE">
            <w:pPr>
              <w:pStyle w:val="a7"/>
              <w:rPr>
                <w:rFonts w:cs="Times New Roman"/>
                <w:szCs w:val="24"/>
              </w:rPr>
            </w:pPr>
            <w:r>
              <w:rPr>
                <w:rFonts w:cs="Times New Roman"/>
                <w:szCs w:val="24"/>
              </w:rPr>
              <w:t>2</w:t>
            </w:r>
          </w:p>
        </w:tc>
        <w:tc>
          <w:tcPr>
            <w:tcW w:w="993" w:type="dxa"/>
          </w:tcPr>
          <w:p w:rsidR="00DF7AEE" w:rsidRPr="00473505" w:rsidRDefault="00DF7AEE" w:rsidP="00DF7AEE">
            <w:pPr>
              <w:pStyle w:val="a7"/>
              <w:rPr>
                <w:rFonts w:cs="Times New Roman"/>
                <w:szCs w:val="24"/>
              </w:rPr>
            </w:pPr>
            <w:r>
              <w:rPr>
                <w:rFonts w:cs="Times New Roman"/>
                <w:szCs w:val="24"/>
              </w:rPr>
              <w:t>2</w:t>
            </w:r>
          </w:p>
        </w:tc>
        <w:tc>
          <w:tcPr>
            <w:tcW w:w="1275" w:type="dxa"/>
          </w:tcPr>
          <w:p w:rsidR="00DF7AEE" w:rsidRPr="00473505" w:rsidRDefault="00DF7AEE" w:rsidP="00DF7AEE">
            <w:pPr>
              <w:pStyle w:val="a7"/>
              <w:rPr>
                <w:rFonts w:cs="Times New Roman"/>
                <w:szCs w:val="24"/>
              </w:rPr>
            </w:pPr>
          </w:p>
        </w:tc>
        <w:tc>
          <w:tcPr>
            <w:tcW w:w="1985" w:type="dxa"/>
          </w:tcPr>
          <w:p w:rsidR="00DF7AEE" w:rsidRPr="00473505" w:rsidRDefault="00DF7AEE" w:rsidP="009C060F">
            <w:pPr>
              <w:pStyle w:val="a7"/>
              <w:rPr>
                <w:rFonts w:cs="Times New Roman"/>
                <w:szCs w:val="24"/>
              </w:rPr>
            </w:pPr>
            <w:r>
              <w:rPr>
                <w:szCs w:val="28"/>
              </w:rPr>
              <w:t>творческая м</w:t>
            </w:r>
            <w:r w:rsidR="009C060F">
              <w:rPr>
                <w:szCs w:val="28"/>
              </w:rPr>
              <w:t>астерская, практическая работа</w:t>
            </w:r>
            <w:r>
              <w:rPr>
                <w:szCs w:val="28"/>
              </w:rPr>
              <w:t xml:space="preserve"> </w:t>
            </w:r>
          </w:p>
        </w:tc>
        <w:tc>
          <w:tcPr>
            <w:tcW w:w="1843" w:type="dxa"/>
          </w:tcPr>
          <w:p w:rsidR="00DF7AEE" w:rsidRPr="00473505" w:rsidRDefault="00DF7AEE" w:rsidP="00DF7AEE">
            <w:pPr>
              <w:pStyle w:val="a7"/>
              <w:rPr>
                <w:rFonts w:cs="Times New Roman"/>
                <w:szCs w:val="24"/>
              </w:rPr>
            </w:pPr>
            <w:r>
              <w:rPr>
                <w:szCs w:val="28"/>
              </w:rPr>
              <w:t>выставка, наблюдение, игра</w:t>
            </w:r>
          </w:p>
        </w:tc>
      </w:tr>
      <w:tr w:rsidR="00DF7AEE" w:rsidRPr="007A7CFF" w:rsidTr="009C060F">
        <w:trPr>
          <w:trHeight w:val="371"/>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6</w:t>
            </w:r>
          </w:p>
        </w:tc>
        <w:tc>
          <w:tcPr>
            <w:tcW w:w="2695" w:type="dxa"/>
          </w:tcPr>
          <w:p w:rsidR="00DF7AEE" w:rsidRPr="00473505" w:rsidRDefault="00DF7AEE" w:rsidP="00DF7AEE">
            <w:pPr>
              <w:pStyle w:val="a7"/>
              <w:rPr>
                <w:rFonts w:cs="Times New Roman"/>
                <w:szCs w:val="24"/>
              </w:rPr>
            </w:pPr>
            <w:r w:rsidRPr="00473505">
              <w:rPr>
                <w:rFonts w:cs="Times New Roman"/>
                <w:szCs w:val="24"/>
              </w:rPr>
              <w:t>Биологические механизмы работа мозга.</w:t>
            </w:r>
          </w:p>
        </w:tc>
        <w:tc>
          <w:tcPr>
            <w:tcW w:w="850" w:type="dxa"/>
          </w:tcPr>
          <w:p w:rsidR="00DF7AEE" w:rsidRPr="00473505" w:rsidRDefault="00DF7AEE" w:rsidP="00DF7AEE">
            <w:pPr>
              <w:pStyle w:val="a7"/>
              <w:rPr>
                <w:rFonts w:cs="Times New Roman"/>
                <w:szCs w:val="24"/>
              </w:rPr>
            </w:pPr>
            <w:r>
              <w:rPr>
                <w:rFonts w:cs="Times New Roman"/>
                <w:szCs w:val="24"/>
              </w:rPr>
              <w:t>6</w:t>
            </w:r>
          </w:p>
        </w:tc>
        <w:tc>
          <w:tcPr>
            <w:tcW w:w="993" w:type="dxa"/>
          </w:tcPr>
          <w:p w:rsidR="00DF7AEE" w:rsidRPr="00473505" w:rsidRDefault="00DF7AEE" w:rsidP="00DF7AEE">
            <w:pPr>
              <w:pStyle w:val="a7"/>
              <w:rPr>
                <w:rFonts w:cs="Times New Roman"/>
                <w:szCs w:val="24"/>
              </w:rPr>
            </w:pPr>
            <w:r>
              <w:rPr>
                <w:rFonts w:cs="Times New Roman"/>
                <w:szCs w:val="24"/>
              </w:rPr>
              <w:t>4</w:t>
            </w:r>
          </w:p>
        </w:tc>
        <w:tc>
          <w:tcPr>
            <w:tcW w:w="1275" w:type="dxa"/>
          </w:tcPr>
          <w:p w:rsidR="00DF7AEE" w:rsidRPr="00473505" w:rsidRDefault="00DF7AEE" w:rsidP="00DF7AEE">
            <w:pPr>
              <w:pStyle w:val="a7"/>
              <w:rPr>
                <w:rFonts w:cs="Times New Roman"/>
                <w:szCs w:val="24"/>
              </w:rPr>
            </w:pPr>
            <w:r>
              <w:rPr>
                <w:rFonts w:cs="Times New Roman"/>
                <w:szCs w:val="24"/>
              </w:rPr>
              <w:t>2</w:t>
            </w:r>
          </w:p>
        </w:tc>
        <w:tc>
          <w:tcPr>
            <w:tcW w:w="1985" w:type="dxa"/>
          </w:tcPr>
          <w:p w:rsidR="00DF7AEE" w:rsidRDefault="00DF7AEE" w:rsidP="009C060F">
            <w:pPr>
              <w:pStyle w:val="a7"/>
              <w:rPr>
                <w:rFonts w:cs="Times New Roman"/>
                <w:szCs w:val="24"/>
              </w:rPr>
            </w:pPr>
            <w:r>
              <w:rPr>
                <w:szCs w:val="28"/>
              </w:rPr>
              <w:t xml:space="preserve">творческая мастерская, практическая работа, , </w:t>
            </w:r>
          </w:p>
        </w:tc>
        <w:tc>
          <w:tcPr>
            <w:tcW w:w="1843" w:type="dxa"/>
          </w:tcPr>
          <w:p w:rsidR="00DF7AEE" w:rsidRDefault="00DF7AEE" w:rsidP="00DF7AEE">
            <w:pPr>
              <w:pStyle w:val="a7"/>
              <w:rPr>
                <w:rFonts w:cs="Times New Roman"/>
                <w:szCs w:val="24"/>
              </w:rPr>
            </w:pPr>
            <w:r>
              <w:rPr>
                <w:szCs w:val="28"/>
              </w:rPr>
              <w:t>наблюдение, беседа, опрос</w:t>
            </w:r>
          </w:p>
        </w:tc>
      </w:tr>
      <w:tr w:rsidR="00DF7AEE" w:rsidRPr="007A7CFF" w:rsidTr="009C060F">
        <w:trPr>
          <w:trHeight w:val="535"/>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7</w:t>
            </w:r>
          </w:p>
        </w:tc>
        <w:tc>
          <w:tcPr>
            <w:tcW w:w="2695" w:type="dxa"/>
          </w:tcPr>
          <w:p w:rsidR="00DF7AEE" w:rsidRPr="00473505" w:rsidRDefault="00DF7AEE" w:rsidP="00DF7AEE">
            <w:pPr>
              <w:pStyle w:val="a7"/>
              <w:rPr>
                <w:rFonts w:cs="Times New Roman"/>
                <w:szCs w:val="24"/>
              </w:rPr>
            </w:pPr>
            <w:r w:rsidRPr="00473505">
              <w:rPr>
                <w:rFonts w:cs="Times New Roman"/>
                <w:szCs w:val="24"/>
              </w:rPr>
              <w:t>Качество окружающей среды и здоровье человека.</w:t>
            </w:r>
          </w:p>
        </w:tc>
        <w:tc>
          <w:tcPr>
            <w:tcW w:w="850" w:type="dxa"/>
          </w:tcPr>
          <w:p w:rsidR="00DF7AEE" w:rsidRPr="00473505" w:rsidRDefault="00DF7AEE" w:rsidP="00DF7AEE">
            <w:pPr>
              <w:pStyle w:val="a7"/>
              <w:rPr>
                <w:rFonts w:cs="Times New Roman"/>
                <w:szCs w:val="24"/>
              </w:rPr>
            </w:pPr>
            <w:r>
              <w:rPr>
                <w:rFonts w:cs="Times New Roman"/>
                <w:szCs w:val="24"/>
              </w:rPr>
              <w:t>38</w:t>
            </w:r>
          </w:p>
        </w:tc>
        <w:tc>
          <w:tcPr>
            <w:tcW w:w="993" w:type="dxa"/>
          </w:tcPr>
          <w:p w:rsidR="00DF7AEE" w:rsidRPr="00473505" w:rsidRDefault="00DF7AEE" w:rsidP="00DF7AEE">
            <w:pPr>
              <w:pStyle w:val="a7"/>
              <w:rPr>
                <w:rFonts w:cs="Times New Roman"/>
                <w:szCs w:val="24"/>
              </w:rPr>
            </w:pPr>
            <w:r>
              <w:rPr>
                <w:rFonts w:cs="Times New Roman"/>
                <w:szCs w:val="24"/>
              </w:rPr>
              <w:t>18</w:t>
            </w:r>
          </w:p>
        </w:tc>
        <w:tc>
          <w:tcPr>
            <w:tcW w:w="1275" w:type="dxa"/>
          </w:tcPr>
          <w:p w:rsidR="00DF7AEE" w:rsidRPr="00473505" w:rsidRDefault="00DF7AEE" w:rsidP="00DF7AEE">
            <w:pPr>
              <w:pStyle w:val="a7"/>
              <w:rPr>
                <w:rFonts w:cs="Times New Roman"/>
                <w:szCs w:val="24"/>
              </w:rPr>
            </w:pPr>
            <w:r w:rsidRPr="00473505">
              <w:rPr>
                <w:rFonts w:cs="Times New Roman"/>
                <w:szCs w:val="24"/>
              </w:rPr>
              <w:t>20</w:t>
            </w:r>
          </w:p>
        </w:tc>
        <w:tc>
          <w:tcPr>
            <w:tcW w:w="1985" w:type="dxa"/>
          </w:tcPr>
          <w:p w:rsidR="00DF7AEE" w:rsidRPr="00473505" w:rsidRDefault="00DF7AEE" w:rsidP="00DF7AEE">
            <w:pPr>
              <w:pStyle w:val="a7"/>
              <w:rPr>
                <w:rFonts w:cs="Times New Roman"/>
                <w:szCs w:val="24"/>
              </w:rPr>
            </w:pPr>
            <w:r>
              <w:rPr>
                <w:szCs w:val="28"/>
              </w:rPr>
              <w:t>практическая работа, экскурсия</w:t>
            </w:r>
          </w:p>
        </w:tc>
        <w:tc>
          <w:tcPr>
            <w:tcW w:w="1843" w:type="dxa"/>
          </w:tcPr>
          <w:p w:rsidR="00DF7AEE" w:rsidRPr="00473505" w:rsidRDefault="00DF7AEE" w:rsidP="00DF7AEE">
            <w:pPr>
              <w:pStyle w:val="a7"/>
              <w:rPr>
                <w:rFonts w:cs="Times New Roman"/>
                <w:szCs w:val="24"/>
              </w:rPr>
            </w:pPr>
            <w:r>
              <w:rPr>
                <w:szCs w:val="28"/>
              </w:rPr>
              <w:t>наблюдение, беседа</w:t>
            </w:r>
          </w:p>
        </w:tc>
      </w:tr>
      <w:tr w:rsidR="00DF7AEE" w:rsidRPr="007A7CFF" w:rsidTr="009C060F">
        <w:trPr>
          <w:trHeight w:val="371"/>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8</w:t>
            </w:r>
          </w:p>
        </w:tc>
        <w:tc>
          <w:tcPr>
            <w:tcW w:w="2695" w:type="dxa"/>
          </w:tcPr>
          <w:p w:rsidR="00DF7AEE" w:rsidRPr="00473505" w:rsidRDefault="00DF7AEE" w:rsidP="00DF7AEE">
            <w:pPr>
              <w:pStyle w:val="a7"/>
              <w:rPr>
                <w:rFonts w:cs="Times New Roman"/>
                <w:szCs w:val="24"/>
              </w:rPr>
            </w:pPr>
            <w:r w:rsidRPr="00473505">
              <w:rPr>
                <w:rFonts w:cs="Times New Roman"/>
                <w:szCs w:val="24"/>
              </w:rPr>
              <w:t>Адаптация, её значение в экологии.</w:t>
            </w:r>
          </w:p>
        </w:tc>
        <w:tc>
          <w:tcPr>
            <w:tcW w:w="850" w:type="dxa"/>
          </w:tcPr>
          <w:p w:rsidR="00DF7AEE" w:rsidRPr="00473505" w:rsidRDefault="00DF7AEE" w:rsidP="00DF7AEE">
            <w:pPr>
              <w:pStyle w:val="a7"/>
              <w:rPr>
                <w:rFonts w:cs="Times New Roman"/>
                <w:szCs w:val="24"/>
              </w:rPr>
            </w:pPr>
            <w:r w:rsidRPr="00473505">
              <w:rPr>
                <w:rFonts w:cs="Times New Roman"/>
                <w:szCs w:val="24"/>
              </w:rPr>
              <w:t>6</w:t>
            </w:r>
          </w:p>
        </w:tc>
        <w:tc>
          <w:tcPr>
            <w:tcW w:w="993" w:type="dxa"/>
          </w:tcPr>
          <w:p w:rsidR="00DF7AEE" w:rsidRPr="00473505" w:rsidRDefault="00DF7AEE" w:rsidP="00DF7AEE">
            <w:pPr>
              <w:pStyle w:val="a7"/>
              <w:rPr>
                <w:rFonts w:cs="Times New Roman"/>
                <w:szCs w:val="24"/>
              </w:rPr>
            </w:pPr>
            <w:r>
              <w:rPr>
                <w:rFonts w:cs="Times New Roman"/>
                <w:szCs w:val="24"/>
              </w:rPr>
              <w:t>2</w:t>
            </w:r>
          </w:p>
        </w:tc>
        <w:tc>
          <w:tcPr>
            <w:tcW w:w="1275" w:type="dxa"/>
          </w:tcPr>
          <w:p w:rsidR="00DF7AEE" w:rsidRPr="00473505" w:rsidRDefault="00DF7AEE" w:rsidP="00DF7AEE">
            <w:pPr>
              <w:pStyle w:val="a7"/>
              <w:rPr>
                <w:rFonts w:cs="Times New Roman"/>
                <w:szCs w:val="24"/>
              </w:rPr>
            </w:pPr>
            <w:r>
              <w:rPr>
                <w:rFonts w:cs="Times New Roman"/>
                <w:szCs w:val="24"/>
              </w:rPr>
              <w:t>4</w:t>
            </w:r>
          </w:p>
        </w:tc>
        <w:tc>
          <w:tcPr>
            <w:tcW w:w="1985" w:type="dxa"/>
          </w:tcPr>
          <w:p w:rsidR="00DF7AEE" w:rsidRDefault="00DF7AEE" w:rsidP="009C060F">
            <w:pPr>
              <w:pStyle w:val="a7"/>
              <w:rPr>
                <w:rFonts w:cs="Times New Roman"/>
                <w:szCs w:val="24"/>
              </w:rPr>
            </w:pPr>
            <w:r>
              <w:rPr>
                <w:szCs w:val="28"/>
              </w:rPr>
              <w:t>творческая мастерская, практическая работа</w:t>
            </w:r>
          </w:p>
        </w:tc>
        <w:tc>
          <w:tcPr>
            <w:tcW w:w="1843" w:type="dxa"/>
          </w:tcPr>
          <w:p w:rsidR="00DF7AEE" w:rsidRDefault="00DF7AEE" w:rsidP="00DF7AEE">
            <w:pPr>
              <w:pStyle w:val="a7"/>
              <w:rPr>
                <w:rFonts w:cs="Times New Roman"/>
                <w:szCs w:val="24"/>
              </w:rPr>
            </w:pPr>
            <w:r>
              <w:rPr>
                <w:szCs w:val="28"/>
              </w:rPr>
              <w:t>выставка, наблюдение, игра</w:t>
            </w:r>
          </w:p>
        </w:tc>
      </w:tr>
      <w:tr w:rsidR="00DF7AEE" w:rsidRPr="007A7CFF" w:rsidTr="009C060F">
        <w:trPr>
          <w:trHeight w:val="535"/>
        </w:trPr>
        <w:tc>
          <w:tcPr>
            <w:tcW w:w="532" w:type="dxa"/>
          </w:tcPr>
          <w:p w:rsidR="00DF7AEE" w:rsidRPr="0033533D" w:rsidRDefault="00DF7AEE" w:rsidP="00DF7AEE">
            <w:pPr>
              <w:pStyle w:val="a7"/>
              <w:spacing w:line="360" w:lineRule="auto"/>
              <w:jc w:val="center"/>
              <w:rPr>
                <w:rFonts w:cs="Times New Roman"/>
                <w:sz w:val="22"/>
                <w:szCs w:val="24"/>
              </w:rPr>
            </w:pPr>
            <w:r w:rsidRPr="0033533D">
              <w:rPr>
                <w:rFonts w:cs="Times New Roman"/>
                <w:sz w:val="22"/>
                <w:szCs w:val="24"/>
              </w:rPr>
              <w:t>9</w:t>
            </w:r>
          </w:p>
        </w:tc>
        <w:tc>
          <w:tcPr>
            <w:tcW w:w="2695" w:type="dxa"/>
          </w:tcPr>
          <w:p w:rsidR="00DF7AEE" w:rsidRPr="00473505" w:rsidRDefault="00DF7AEE" w:rsidP="00DF7AEE">
            <w:pPr>
              <w:pStyle w:val="a7"/>
              <w:rPr>
                <w:rFonts w:cs="Times New Roman"/>
                <w:szCs w:val="24"/>
              </w:rPr>
            </w:pPr>
            <w:r w:rsidRPr="00473505">
              <w:rPr>
                <w:rFonts w:cs="Times New Roman"/>
                <w:szCs w:val="24"/>
              </w:rPr>
              <w:t>Общая стратегия построения общества устойчивого развития</w:t>
            </w:r>
          </w:p>
        </w:tc>
        <w:tc>
          <w:tcPr>
            <w:tcW w:w="850" w:type="dxa"/>
          </w:tcPr>
          <w:p w:rsidR="00DF7AEE" w:rsidRPr="00473505" w:rsidRDefault="00DF7AEE" w:rsidP="00DF7AEE">
            <w:pPr>
              <w:pStyle w:val="a7"/>
              <w:rPr>
                <w:rFonts w:cs="Times New Roman"/>
                <w:szCs w:val="24"/>
              </w:rPr>
            </w:pPr>
            <w:r w:rsidRPr="00473505">
              <w:rPr>
                <w:rFonts w:cs="Times New Roman"/>
                <w:szCs w:val="24"/>
              </w:rPr>
              <w:t>12</w:t>
            </w:r>
          </w:p>
        </w:tc>
        <w:tc>
          <w:tcPr>
            <w:tcW w:w="993" w:type="dxa"/>
          </w:tcPr>
          <w:p w:rsidR="00DF7AEE" w:rsidRPr="00473505" w:rsidRDefault="00DF7AEE" w:rsidP="00DF7AEE">
            <w:pPr>
              <w:pStyle w:val="a7"/>
              <w:rPr>
                <w:rFonts w:cs="Times New Roman"/>
                <w:szCs w:val="24"/>
              </w:rPr>
            </w:pPr>
            <w:r>
              <w:rPr>
                <w:rFonts w:cs="Times New Roman"/>
                <w:szCs w:val="24"/>
              </w:rPr>
              <w:t>8</w:t>
            </w:r>
          </w:p>
        </w:tc>
        <w:tc>
          <w:tcPr>
            <w:tcW w:w="1275" w:type="dxa"/>
          </w:tcPr>
          <w:p w:rsidR="00DF7AEE" w:rsidRPr="00473505" w:rsidRDefault="00DF7AEE" w:rsidP="00DF7AEE">
            <w:pPr>
              <w:pStyle w:val="a7"/>
              <w:rPr>
                <w:rFonts w:cs="Times New Roman"/>
                <w:szCs w:val="24"/>
              </w:rPr>
            </w:pPr>
            <w:r>
              <w:rPr>
                <w:rFonts w:cs="Times New Roman"/>
                <w:szCs w:val="24"/>
              </w:rPr>
              <w:t>4</w:t>
            </w:r>
          </w:p>
        </w:tc>
        <w:tc>
          <w:tcPr>
            <w:tcW w:w="1985" w:type="dxa"/>
          </w:tcPr>
          <w:p w:rsidR="00DF7AEE" w:rsidRDefault="00DF7AEE" w:rsidP="009C060F">
            <w:pPr>
              <w:pStyle w:val="a7"/>
              <w:rPr>
                <w:rFonts w:cs="Times New Roman"/>
                <w:szCs w:val="24"/>
              </w:rPr>
            </w:pPr>
            <w:r>
              <w:rPr>
                <w:szCs w:val="28"/>
              </w:rPr>
              <w:t>творческая ма</w:t>
            </w:r>
            <w:r w:rsidR="00A71C96">
              <w:rPr>
                <w:szCs w:val="28"/>
              </w:rPr>
              <w:t>стерская, практическая работа</w:t>
            </w:r>
            <w:r>
              <w:rPr>
                <w:szCs w:val="28"/>
              </w:rPr>
              <w:t xml:space="preserve"> </w:t>
            </w:r>
          </w:p>
        </w:tc>
        <w:tc>
          <w:tcPr>
            <w:tcW w:w="1843" w:type="dxa"/>
          </w:tcPr>
          <w:p w:rsidR="00DF7AEE" w:rsidRDefault="00DF7AEE" w:rsidP="00DF7AEE">
            <w:pPr>
              <w:pStyle w:val="a7"/>
              <w:rPr>
                <w:rFonts w:cs="Times New Roman"/>
                <w:szCs w:val="24"/>
              </w:rPr>
            </w:pPr>
            <w:r>
              <w:rPr>
                <w:szCs w:val="28"/>
              </w:rPr>
              <w:t>выставка, наблюдение, беседа, опрос</w:t>
            </w:r>
          </w:p>
        </w:tc>
      </w:tr>
      <w:tr w:rsidR="00DF7AEE" w:rsidRPr="007A7CFF" w:rsidTr="009C060F">
        <w:trPr>
          <w:trHeight w:val="550"/>
        </w:trPr>
        <w:tc>
          <w:tcPr>
            <w:tcW w:w="532" w:type="dxa"/>
          </w:tcPr>
          <w:p w:rsidR="00DF7AEE" w:rsidRPr="0033533D" w:rsidRDefault="00DF7AEE" w:rsidP="00DF7AEE">
            <w:pPr>
              <w:pStyle w:val="a7"/>
              <w:spacing w:line="360" w:lineRule="auto"/>
              <w:jc w:val="center"/>
              <w:rPr>
                <w:rFonts w:cs="Times New Roman"/>
                <w:sz w:val="22"/>
                <w:szCs w:val="24"/>
              </w:rPr>
            </w:pPr>
            <w:r>
              <w:rPr>
                <w:rFonts w:cs="Times New Roman"/>
                <w:sz w:val="22"/>
                <w:szCs w:val="24"/>
              </w:rPr>
              <w:t>10</w:t>
            </w:r>
          </w:p>
        </w:tc>
        <w:tc>
          <w:tcPr>
            <w:tcW w:w="2695" w:type="dxa"/>
          </w:tcPr>
          <w:p w:rsidR="00DF7AEE" w:rsidRPr="00473505" w:rsidRDefault="00DF7AEE" w:rsidP="00DF7AEE">
            <w:pPr>
              <w:pStyle w:val="a7"/>
              <w:rPr>
                <w:rFonts w:cs="Times New Roman"/>
                <w:szCs w:val="24"/>
              </w:rPr>
            </w:pPr>
            <w:r w:rsidRPr="00473505">
              <w:rPr>
                <w:rFonts w:cs="Times New Roman"/>
                <w:szCs w:val="24"/>
              </w:rPr>
              <w:t xml:space="preserve">Весенне-летний практикум по экологическим исследованиям  </w:t>
            </w:r>
          </w:p>
        </w:tc>
        <w:tc>
          <w:tcPr>
            <w:tcW w:w="850" w:type="dxa"/>
          </w:tcPr>
          <w:p w:rsidR="00DF7AEE" w:rsidRPr="00473505" w:rsidRDefault="00DF7AEE" w:rsidP="00DF7AEE">
            <w:pPr>
              <w:pStyle w:val="a7"/>
              <w:rPr>
                <w:rFonts w:cs="Times New Roman"/>
                <w:szCs w:val="24"/>
              </w:rPr>
            </w:pPr>
            <w:r>
              <w:rPr>
                <w:rFonts w:cs="Times New Roman"/>
                <w:szCs w:val="24"/>
              </w:rPr>
              <w:t>24</w:t>
            </w:r>
          </w:p>
        </w:tc>
        <w:tc>
          <w:tcPr>
            <w:tcW w:w="993" w:type="dxa"/>
          </w:tcPr>
          <w:p w:rsidR="00DF7AEE" w:rsidRPr="00473505" w:rsidRDefault="00DF7AEE" w:rsidP="00DF7AEE">
            <w:pPr>
              <w:pStyle w:val="a7"/>
              <w:rPr>
                <w:rFonts w:cs="Times New Roman"/>
                <w:szCs w:val="24"/>
              </w:rPr>
            </w:pPr>
          </w:p>
        </w:tc>
        <w:tc>
          <w:tcPr>
            <w:tcW w:w="1275" w:type="dxa"/>
          </w:tcPr>
          <w:p w:rsidR="00DF7AEE" w:rsidRPr="00473505" w:rsidRDefault="00DF7AEE" w:rsidP="00DF7AEE">
            <w:pPr>
              <w:pStyle w:val="a7"/>
              <w:rPr>
                <w:rFonts w:cs="Times New Roman"/>
                <w:szCs w:val="24"/>
              </w:rPr>
            </w:pPr>
            <w:r>
              <w:rPr>
                <w:rFonts w:cs="Times New Roman"/>
                <w:szCs w:val="24"/>
              </w:rPr>
              <w:t>24</w:t>
            </w:r>
          </w:p>
        </w:tc>
        <w:tc>
          <w:tcPr>
            <w:tcW w:w="1985" w:type="dxa"/>
          </w:tcPr>
          <w:p w:rsidR="00DF7AEE" w:rsidRDefault="00DF7AEE" w:rsidP="009C060F">
            <w:pPr>
              <w:pStyle w:val="a7"/>
              <w:rPr>
                <w:rFonts w:cs="Times New Roman"/>
                <w:szCs w:val="24"/>
              </w:rPr>
            </w:pPr>
            <w:r>
              <w:rPr>
                <w:szCs w:val="28"/>
              </w:rPr>
              <w:t xml:space="preserve">творческая мастерская, практическая работа, </w:t>
            </w:r>
          </w:p>
        </w:tc>
        <w:tc>
          <w:tcPr>
            <w:tcW w:w="1843" w:type="dxa"/>
          </w:tcPr>
          <w:p w:rsidR="00DF7AEE" w:rsidRDefault="00DF7AEE" w:rsidP="00DF7AEE">
            <w:pPr>
              <w:pStyle w:val="a7"/>
              <w:rPr>
                <w:rFonts w:cs="Times New Roman"/>
                <w:szCs w:val="24"/>
              </w:rPr>
            </w:pPr>
            <w:r>
              <w:rPr>
                <w:szCs w:val="28"/>
              </w:rPr>
              <w:t>наблюдение, беседа, опрос</w:t>
            </w:r>
          </w:p>
        </w:tc>
      </w:tr>
      <w:tr w:rsidR="00DF7AEE" w:rsidRPr="007A7CFF" w:rsidTr="009C060F">
        <w:trPr>
          <w:trHeight w:val="371"/>
        </w:trPr>
        <w:tc>
          <w:tcPr>
            <w:tcW w:w="532" w:type="dxa"/>
          </w:tcPr>
          <w:p w:rsidR="00DF7AEE" w:rsidRPr="0033533D" w:rsidRDefault="00DF7AEE" w:rsidP="00DF7AEE">
            <w:pPr>
              <w:pStyle w:val="a7"/>
              <w:spacing w:line="360" w:lineRule="auto"/>
              <w:jc w:val="center"/>
              <w:rPr>
                <w:rFonts w:cs="Times New Roman"/>
                <w:sz w:val="22"/>
                <w:szCs w:val="24"/>
              </w:rPr>
            </w:pPr>
            <w:r>
              <w:rPr>
                <w:rFonts w:cs="Times New Roman"/>
                <w:sz w:val="22"/>
                <w:szCs w:val="24"/>
              </w:rPr>
              <w:t>11</w:t>
            </w:r>
          </w:p>
        </w:tc>
        <w:tc>
          <w:tcPr>
            <w:tcW w:w="2695" w:type="dxa"/>
          </w:tcPr>
          <w:p w:rsidR="00DF7AEE" w:rsidRPr="00473505" w:rsidRDefault="00DF7AEE" w:rsidP="00DF7AEE">
            <w:pPr>
              <w:pStyle w:val="a7"/>
              <w:rPr>
                <w:rFonts w:cs="Times New Roman"/>
                <w:szCs w:val="24"/>
              </w:rPr>
            </w:pPr>
            <w:r w:rsidRPr="00473505">
              <w:rPr>
                <w:rFonts w:cs="Times New Roman"/>
                <w:szCs w:val="24"/>
              </w:rPr>
              <w:t>Индивидуальная работа с учащимися</w:t>
            </w:r>
          </w:p>
        </w:tc>
        <w:tc>
          <w:tcPr>
            <w:tcW w:w="850" w:type="dxa"/>
          </w:tcPr>
          <w:p w:rsidR="00DF7AEE" w:rsidRPr="00473505" w:rsidRDefault="00DF7AEE" w:rsidP="00DF7AEE">
            <w:pPr>
              <w:pStyle w:val="a7"/>
              <w:rPr>
                <w:rFonts w:cs="Times New Roman"/>
                <w:szCs w:val="24"/>
              </w:rPr>
            </w:pPr>
            <w:r>
              <w:rPr>
                <w:rFonts w:cs="Times New Roman"/>
                <w:szCs w:val="24"/>
              </w:rPr>
              <w:t>1</w:t>
            </w:r>
            <w:r w:rsidRPr="00473505">
              <w:rPr>
                <w:rFonts w:cs="Times New Roman"/>
                <w:szCs w:val="24"/>
              </w:rPr>
              <w:t>0</w:t>
            </w:r>
          </w:p>
        </w:tc>
        <w:tc>
          <w:tcPr>
            <w:tcW w:w="993" w:type="dxa"/>
          </w:tcPr>
          <w:p w:rsidR="00DF7AEE" w:rsidRPr="00473505" w:rsidRDefault="00DF7AEE" w:rsidP="00DF7AEE">
            <w:pPr>
              <w:pStyle w:val="a7"/>
              <w:rPr>
                <w:rFonts w:cs="Times New Roman"/>
                <w:szCs w:val="24"/>
              </w:rPr>
            </w:pPr>
          </w:p>
        </w:tc>
        <w:tc>
          <w:tcPr>
            <w:tcW w:w="1275" w:type="dxa"/>
          </w:tcPr>
          <w:p w:rsidR="00DF7AEE" w:rsidRPr="00473505" w:rsidRDefault="00DF7AEE" w:rsidP="00DF7AEE">
            <w:pPr>
              <w:pStyle w:val="a7"/>
              <w:rPr>
                <w:rFonts w:cs="Times New Roman"/>
                <w:szCs w:val="24"/>
              </w:rPr>
            </w:pPr>
            <w:r>
              <w:rPr>
                <w:rFonts w:cs="Times New Roman"/>
                <w:szCs w:val="24"/>
              </w:rPr>
              <w:t>1</w:t>
            </w:r>
            <w:r w:rsidRPr="00473505">
              <w:rPr>
                <w:rFonts w:cs="Times New Roman"/>
                <w:szCs w:val="24"/>
              </w:rPr>
              <w:t>0</w:t>
            </w:r>
          </w:p>
        </w:tc>
        <w:tc>
          <w:tcPr>
            <w:tcW w:w="1985" w:type="dxa"/>
          </w:tcPr>
          <w:p w:rsidR="00DF7AEE" w:rsidRDefault="00DF7AEE" w:rsidP="00DF7AEE">
            <w:pPr>
              <w:pStyle w:val="a7"/>
              <w:rPr>
                <w:rFonts w:cs="Times New Roman"/>
                <w:szCs w:val="24"/>
              </w:rPr>
            </w:pPr>
            <w:r>
              <w:rPr>
                <w:szCs w:val="28"/>
              </w:rPr>
              <w:t>защита проектов</w:t>
            </w:r>
          </w:p>
        </w:tc>
        <w:tc>
          <w:tcPr>
            <w:tcW w:w="1843" w:type="dxa"/>
          </w:tcPr>
          <w:p w:rsidR="00DF7AEE" w:rsidRDefault="00DF7AEE" w:rsidP="00DF7AEE">
            <w:pPr>
              <w:pStyle w:val="a7"/>
              <w:rPr>
                <w:rFonts w:cs="Times New Roman"/>
                <w:szCs w:val="24"/>
              </w:rPr>
            </w:pPr>
            <w:r>
              <w:rPr>
                <w:szCs w:val="28"/>
              </w:rPr>
              <w:t>наблюдение, беседа, опрос</w:t>
            </w:r>
          </w:p>
        </w:tc>
      </w:tr>
      <w:tr w:rsidR="00DF7AEE" w:rsidRPr="007A7CFF" w:rsidTr="009C060F">
        <w:trPr>
          <w:trHeight w:val="357"/>
        </w:trPr>
        <w:tc>
          <w:tcPr>
            <w:tcW w:w="532" w:type="dxa"/>
          </w:tcPr>
          <w:p w:rsidR="00DF7AEE" w:rsidRDefault="00DF7AEE" w:rsidP="00DF7AEE">
            <w:pPr>
              <w:pStyle w:val="a7"/>
              <w:spacing w:line="360" w:lineRule="auto"/>
              <w:jc w:val="center"/>
              <w:rPr>
                <w:rFonts w:cs="Times New Roman"/>
                <w:sz w:val="22"/>
                <w:szCs w:val="24"/>
              </w:rPr>
            </w:pPr>
          </w:p>
        </w:tc>
        <w:tc>
          <w:tcPr>
            <w:tcW w:w="2695" w:type="dxa"/>
          </w:tcPr>
          <w:p w:rsidR="00DF7AEE" w:rsidRPr="00473505" w:rsidRDefault="00DF7AEE" w:rsidP="00DF7AEE">
            <w:pPr>
              <w:pStyle w:val="a7"/>
              <w:rPr>
                <w:rFonts w:cs="Times New Roman"/>
                <w:szCs w:val="24"/>
              </w:rPr>
            </w:pPr>
            <w:r>
              <w:rPr>
                <w:rFonts w:cs="Times New Roman"/>
                <w:szCs w:val="24"/>
              </w:rPr>
              <w:t xml:space="preserve">Итого: </w:t>
            </w:r>
          </w:p>
        </w:tc>
        <w:tc>
          <w:tcPr>
            <w:tcW w:w="850" w:type="dxa"/>
          </w:tcPr>
          <w:p w:rsidR="00DF7AEE" w:rsidRPr="00473505" w:rsidRDefault="00DF7AEE" w:rsidP="00DF7AEE">
            <w:pPr>
              <w:pStyle w:val="a7"/>
              <w:rPr>
                <w:rFonts w:cs="Times New Roman"/>
                <w:szCs w:val="24"/>
              </w:rPr>
            </w:pPr>
            <w:r>
              <w:rPr>
                <w:rFonts w:cs="Times New Roman"/>
                <w:szCs w:val="24"/>
              </w:rPr>
              <w:t>136</w:t>
            </w:r>
          </w:p>
        </w:tc>
        <w:tc>
          <w:tcPr>
            <w:tcW w:w="993" w:type="dxa"/>
          </w:tcPr>
          <w:p w:rsidR="00DF7AEE" w:rsidRPr="00473505" w:rsidRDefault="00DF7AEE" w:rsidP="00DF7AEE">
            <w:pPr>
              <w:pStyle w:val="a7"/>
              <w:jc w:val="both"/>
              <w:rPr>
                <w:rFonts w:cs="Times New Roman"/>
                <w:szCs w:val="24"/>
              </w:rPr>
            </w:pPr>
            <w:r>
              <w:rPr>
                <w:rFonts w:cs="Times New Roman"/>
                <w:szCs w:val="24"/>
              </w:rPr>
              <w:t>49</w:t>
            </w:r>
          </w:p>
        </w:tc>
        <w:tc>
          <w:tcPr>
            <w:tcW w:w="1275" w:type="dxa"/>
          </w:tcPr>
          <w:p w:rsidR="00DF7AEE" w:rsidRPr="00473505" w:rsidRDefault="00DF7AEE" w:rsidP="00DF7AEE">
            <w:pPr>
              <w:pStyle w:val="a7"/>
              <w:jc w:val="both"/>
              <w:rPr>
                <w:rFonts w:cs="Times New Roman"/>
                <w:szCs w:val="24"/>
              </w:rPr>
            </w:pPr>
            <w:r>
              <w:rPr>
                <w:rFonts w:cs="Times New Roman"/>
                <w:szCs w:val="24"/>
              </w:rPr>
              <w:t>87</w:t>
            </w:r>
          </w:p>
        </w:tc>
        <w:tc>
          <w:tcPr>
            <w:tcW w:w="1985" w:type="dxa"/>
          </w:tcPr>
          <w:p w:rsidR="00DF7AEE" w:rsidRDefault="00DF7AEE" w:rsidP="00DF7AEE">
            <w:pPr>
              <w:pStyle w:val="a7"/>
              <w:jc w:val="both"/>
              <w:rPr>
                <w:rFonts w:cs="Times New Roman"/>
                <w:szCs w:val="24"/>
              </w:rPr>
            </w:pPr>
          </w:p>
        </w:tc>
        <w:tc>
          <w:tcPr>
            <w:tcW w:w="1843" w:type="dxa"/>
          </w:tcPr>
          <w:p w:rsidR="00DF7AEE" w:rsidRDefault="00DF7AEE" w:rsidP="00DF7AEE">
            <w:pPr>
              <w:pStyle w:val="a7"/>
              <w:jc w:val="both"/>
              <w:rPr>
                <w:rFonts w:cs="Times New Roman"/>
                <w:szCs w:val="24"/>
              </w:rPr>
            </w:pPr>
          </w:p>
        </w:tc>
      </w:tr>
    </w:tbl>
    <w:p w:rsidR="00473505" w:rsidRDefault="00473505" w:rsidP="00473505">
      <w:pPr>
        <w:pStyle w:val="ae"/>
        <w:rPr>
          <w:color w:val="000000"/>
          <w:sz w:val="24"/>
          <w:szCs w:val="24"/>
        </w:rPr>
      </w:pPr>
    </w:p>
    <w:p w:rsidR="003744E0" w:rsidRDefault="003744E0" w:rsidP="00473505">
      <w:pPr>
        <w:pStyle w:val="ae"/>
        <w:rPr>
          <w:color w:val="000000"/>
          <w:sz w:val="24"/>
          <w:szCs w:val="24"/>
        </w:rPr>
      </w:pPr>
    </w:p>
    <w:p w:rsidR="00267E21" w:rsidRDefault="0033533D" w:rsidP="009B6314">
      <w:pPr>
        <w:pStyle w:val="ae"/>
        <w:ind w:firstLine="708"/>
        <w:jc w:val="both"/>
        <w:rPr>
          <w:b/>
          <w:color w:val="000000"/>
          <w:sz w:val="24"/>
          <w:szCs w:val="24"/>
        </w:rPr>
      </w:pPr>
      <w:r>
        <w:rPr>
          <w:b/>
          <w:color w:val="000000"/>
          <w:sz w:val="24"/>
          <w:szCs w:val="24"/>
        </w:rPr>
        <w:t>Содержание программы</w:t>
      </w:r>
    </w:p>
    <w:p w:rsidR="009B6314" w:rsidRPr="009B6314" w:rsidRDefault="009B6314" w:rsidP="009B6314">
      <w:pPr>
        <w:pStyle w:val="ae"/>
        <w:ind w:firstLine="708"/>
        <w:jc w:val="both"/>
        <w:rPr>
          <w:b/>
          <w:color w:val="000000"/>
          <w:sz w:val="24"/>
          <w:szCs w:val="24"/>
        </w:rPr>
      </w:pPr>
    </w:p>
    <w:p w:rsidR="00267E21" w:rsidRPr="0033533D" w:rsidRDefault="00267E21" w:rsidP="00267E21">
      <w:pPr>
        <w:pStyle w:val="a7"/>
        <w:spacing w:line="360" w:lineRule="auto"/>
        <w:ind w:firstLine="708"/>
        <w:jc w:val="both"/>
        <w:rPr>
          <w:rFonts w:cs="Times New Roman"/>
          <w:szCs w:val="24"/>
        </w:rPr>
      </w:pPr>
      <w:r>
        <w:rPr>
          <w:rFonts w:cs="Times New Roman"/>
          <w:b/>
          <w:szCs w:val="24"/>
        </w:rPr>
        <w:t>1.Вводное занятие «</w:t>
      </w:r>
      <w:r w:rsidRPr="00267E21">
        <w:rPr>
          <w:rFonts w:cs="Times New Roman"/>
          <w:b/>
          <w:szCs w:val="24"/>
        </w:rPr>
        <w:t>Я и Природа</w:t>
      </w:r>
      <w:r>
        <w:rPr>
          <w:rFonts w:cs="Times New Roman"/>
          <w:b/>
          <w:szCs w:val="24"/>
        </w:rPr>
        <w:t>»</w:t>
      </w:r>
    </w:p>
    <w:p w:rsidR="00267E21" w:rsidRPr="0033533D" w:rsidRDefault="00267E21" w:rsidP="009B6314">
      <w:pPr>
        <w:pStyle w:val="a7"/>
        <w:spacing w:line="360" w:lineRule="auto"/>
        <w:ind w:firstLine="708"/>
        <w:jc w:val="both"/>
        <w:rPr>
          <w:rFonts w:cs="Times New Roman"/>
          <w:szCs w:val="24"/>
        </w:rPr>
      </w:pPr>
      <w:r w:rsidRPr="0033533D">
        <w:rPr>
          <w:rFonts w:cs="Times New Roman"/>
          <w:szCs w:val="24"/>
        </w:rPr>
        <w:t>История взаимоотношений человека и природы. Самооценка отношения к природе.</w:t>
      </w:r>
    </w:p>
    <w:p w:rsidR="00267E21" w:rsidRPr="0033533D" w:rsidRDefault="00267E21" w:rsidP="00267E21">
      <w:pPr>
        <w:pStyle w:val="a7"/>
        <w:spacing w:line="360" w:lineRule="auto"/>
        <w:ind w:firstLine="708"/>
        <w:jc w:val="both"/>
        <w:rPr>
          <w:rFonts w:cs="Times New Roman"/>
          <w:szCs w:val="24"/>
        </w:rPr>
      </w:pPr>
      <w:r w:rsidRPr="00267E21">
        <w:rPr>
          <w:rFonts w:cs="Times New Roman"/>
          <w:b/>
          <w:szCs w:val="24"/>
        </w:rPr>
        <w:t>2. Человек и окружающая природная среда. Природные ресурсы и их рациональное использование и охрана</w:t>
      </w:r>
    </w:p>
    <w:p w:rsidR="00267E21" w:rsidRPr="0033533D" w:rsidRDefault="00267E21" w:rsidP="00267E21">
      <w:pPr>
        <w:pStyle w:val="a7"/>
        <w:spacing w:line="360" w:lineRule="auto"/>
        <w:ind w:firstLine="708"/>
        <w:jc w:val="both"/>
        <w:rPr>
          <w:rFonts w:cs="Times New Roman"/>
          <w:szCs w:val="24"/>
        </w:rPr>
      </w:pPr>
      <w:r w:rsidRPr="0033533D">
        <w:rPr>
          <w:rFonts w:cs="Times New Roman"/>
          <w:szCs w:val="24"/>
        </w:rPr>
        <w:t>Среда обитания человека. Деятельность человека как экологический фактор. Антропогенные экологические системы. Экологические кризисы в истории человечества. Основные причины экологического кризиса. Глобальные экологические проблемы современности и пути их решения: экологические проблемы и охрана воздушного бассейна, водных акваторий, почв, радиоактивное загрязнение среды, проблема бытовых и промышленных отходов, истребление лесов, проблемы урбанизации. Охраняемые территории: проблемы и перспективы.</w:t>
      </w:r>
    </w:p>
    <w:p w:rsidR="00B63119" w:rsidRPr="0033533D" w:rsidRDefault="00B63119" w:rsidP="00B63119">
      <w:pPr>
        <w:pStyle w:val="a7"/>
        <w:spacing w:line="360" w:lineRule="auto"/>
        <w:jc w:val="both"/>
        <w:rPr>
          <w:rFonts w:cs="Times New Roman"/>
          <w:szCs w:val="24"/>
        </w:rPr>
      </w:pPr>
      <w:r>
        <w:rPr>
          <w:rFonts w:cs="Times New Roman"/>
          <w:szCs w:val="24"/>
        </w:rPr>
        <w:tab/>
      </w:r>
      <w:r w:rsidRPr="00C608DB">
        <w:rPr>
          <w:b/>
        </w:rPr>
        <w:t>Практическ</w:t>
      </w:r>
      <w:r w:rsidR="00A71C96">
        <w:rPr>
          <w:b/>
        </w:rPr>
        <w:t>ая</w:t>
      </w:r>
      <w:r w:rsidRPr="00C608DB">
        <w:rPr>
          <w:b/>
        </w:rPr>
        <w:t xml:space="preserve"> </w:t>
      </w:r>
      <w:r>
        <w:rPr>
          <w:b/>
        </w:rPr>
        <w:t>часть</w:t>
      </w:r>
      <w:r w:rsidR="00A71C96">
        <w:rPr>
          <w:b/>
        </w:rPr>
        <w:t>.</w:t>
      </w:r>
      <w:r>
        <w:rPr>
          <w:b/>
        </w:rPr>
        <w:t xml:space="preserve"> </w:t>
      </w:r>
      <w:r w:rsidRPr="0033533D">
        <w:rPr>
          <w:rFonts w:cs="Times New Roman"/>
          <w:szCs w:val="24"/>
        </w:rPr>
        <w:t>Самостоятельная работа по решение задач на моделирование экологических ситуаций по теме: «Экологические катастрофы».«Проведение социологических опросов по проблемам окружающей среды»</w:t>
      </w:r>
      <w:r>
        <w:rPr>
          <w:rFonts w:cs="Times New Roman"/>
          <w:szCs w:val="24"/>
        </w:rPr>
        <w:t xml:space="preserve">. Работа с </w:t>
      </w:r>
      <w:r w:rsidRPr="0033533D">
        <w:rPr>
          <w:rFonts w:cs="Times New Roman"/>
          <w:szCs w:val="24"/>
        </w:rPr>
        <w:t>реферативным материалом по теме: «Экология сегодня и завтра».</w:t>
      </w:r>
      <w:r w:rsidR="009B6314">
        <w:rPr>
          <w:rFonts w:cs="Times New Roman"/>
          <w:szCs w:val="24"/>
        </w:rPr>
        <w:t xml:space="preserve"> </w:t>
      </w:r>
      <w:r w:rsidRPr="0033533D">
        <w:rPr>
          <w:rFonts w:cs="Times New Roman"/>
          <w:szCs w:val="24"/>
        </w:rPr>
        <w:t>Индивидуальные консультации по подготовке научно-исследовательских и реферативных работ.</w:t>
      </w:r>
    </w:p>
    <w:p w:rsidR="00267E21" w:rsidRPr="0033533D" w:rsidRDefault="00267E21" w:rsidP="009B6314">
      <w:pPr>
        <w:pStyle w:val="a7"/>
        <w:spacing w:line="360" w:lineRule="auto"/>
        <w:ind w:firstLine="708"/>
        <w:jc w:val="both"/>
        <w:rPr>
          <w:rFonts w:cs="Times New Roman"/>
          <w:szCs w:val="24"/>
        </w:rPr>
      </w:pPr>
      <w:r w:rsidRPr="00B63119">
        <w:rPr>
          <w:rFonts w:cs="Times New Roman"/>
          <w:i/>
          <w:szCs w:val="24"/>
        </w:rPr>
        <w:t>Экскурсия</w:t>
      </w:r>
      <w:r w:rsidR="00B63119">
        <w:rPr>
          <w:rFonts w:cs="Times New Roman"/>
          <w:szCs w:val="24"/>
        </w:rPr>
        <w:t xml:space="preserve"> в городской комитет природы. </w:t>
      </w: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t>3.</w:t>
      </w:r>
      <w:r w:rsidR="00B63119" w:rsidRPr="00B63119">
        <w:rPr>
          <w:rFonts w:cs="Times New Roman"/>
          <w:b/>
          <w:szCs w:val="24"/>
        </w:rPr>
        <w:t>Комплексное понимание человека</w:t>
      </w:r>
    </w:p>
    <w:p w:rsidR="00267E21" w:rsidRPr="0033533D" w:rsidRDefault="00267E21" w:rsidP="009B6314">
      <w:pPr>
        <w:pStyle w:val="a7"/>
        <w:spacing w:line="360" w:lineRule="auto"/>
        <w:jc w:val="both"/>
        <w:rPr>
          <w:rFonts w:cs="Times New Roman"/>
          <w:szCs w:val="24"/>
        </w:rPr>
      </w:pPr>
      <w:r w:rsidRPr="0033533D">
        <w:rPr>
          <w:rFonts w:cs="Times New Roman"/>
          <w:szCs w:val="24"/>
        </w:rPr>
        <w:t xml:space="preserve">Человек как биопсихосоциальный субъект.   </w:t>
      </w:r>
      <w:r w:rsidR="00B63119" w:rsidRPr="0033533D">
        <w:rPr>
          <w:rFonts w:cs="Times New Roman"/>
          <w:szCs w:val="24"/>
        </w:rPr>
        <w:t>Комплексное исследование</w:t>
      </w:r>
      <w:r w:rsidRPr="0033533D">
        <w:rPr>
          <w:rFonts w:cs="Times New Roman"/>
          <w:szCs w:val="24"/>
        </w:rPr>
        <w:t xml:space="preserve"> – человек - общество. Поведение и воспитание. Нормы экологического бытия. Национальные экологические традиции и их изучение: экологические традиции русских, татар. Рекомендации по изучению экологических традиций разных народов.</w:t>
      </w: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t>4.Человек и его индивидуальность</w:t>
      </w:r>
    </w:p>
    <w:p w:rsidR="00267E21" w:rsidRPr="0033533D" w:rsidRDefault="00267E21" w:rsidP="009B6314">
      <w:pPr>
        <w:pStyle w:val="a7"/>
        <w:spacing w:line="360" w:lineRule="auto"/>
        <w:jc w:val="both"/>
        <w:rPr>
          <w:rFonts w:cs="Times New Roman"/>
          <w:szCs w:val="24"/>
        </w:rPr>
      </w:pPr>
      <w:r w:rsidRPr="0033533D">
        <w:rPr>
          <w:rFonts w:cs="Times New Roman"/>
          <w:szCs w:val="24"/>
        </w:rPr>
        <w:t>Общие закономерности психического развития человека. Понятие возраста и возрастных особенностей. Развитие личности и формирование индивидуальности человека. Экология пространства. Типизация различных темпераментов их классификация. Экологическая этика и экологический гуманизм. Значение общения с природой в формировании личности.</w:t>
      </w:r>
    </w:p>
    <w:p w:rsidR="00267E21" w:rsidRPr="0033533D" w:rsidRDefault="00B63119" w:rsidP="009B6314">
      <w:pPr>
        <w:pStyle w:val="a7"/>
        <w:spacing w:line="360" w:lineRule="auto"/>
        <w:jc w:val="both"/>
        <w:rPr>
          <w:rFonts w:cs="Times New Roman"/>
          <w:szCs w:val="24"/>
        </w:rPr>
      </w:pPr>
      <w:r>
        <w:rPr>
          <w:rFonts w:cs="Times New Roman"/>
          <w:b/>
          <w:szCs w:val="24"/>
        </w:rPr>
        <w:t>Практическая часть</w:t>
      </w:r>
      <w:r>
        <w:rPr>
          <w:rFonts w:cs="Times New Roman"/>
          <w:szCs w:val="24"/>
        </w:rPr>
        <w:t xml:space="preserve"> «</w:t>
      </w:r>
      <w:r w:rsidR="00267E21" w:rsidRPr="0033533D">
        <w:rPr>
          <w:rFonts w:cs="Times New Roman"/>
          <w:szCs w:val="24"/>
        </w:rPr>
        <w:t>Исследования ощущения человека в различных пространствах. Поведения и восприятия человеком определенной территории</w:t>
      </w:r>
      <w:r>
        <w:rPr>
          <w:rFonts w:cs="Times New Roman"/>
          <w:szCs w:val="24"/>
        </w:rPr>
        <w:t>»</w:t>
      </w:r>
      <w:r w:rsidR="00267E21" w:rsidRPr="0033533D">
        <w:rPr>
          <w:rFonts w:cs="Times New Roman"/>
          <w:szCs w:val="24"/>
        </w:rPr>
        <w:t>.</w:t>
      </w: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t>5. Поведение и сознание. Особенности психической деятельност</w:t>
      </w:r>
      <w:r w:rsidR="00B63119">
        <w:rPr>
          <w:rFonts w:cs="Times New Roman"/>
          <w:b/>
          <w:szCs w:val="24"/>
        </w:rPr>
        <w:t>и человека</w:t>
      </w:r>
    </w:p>
    <w:p w:rsidR="00267E21" w:rsidRDefault="00267E21" w:rsidP="009B6314">
      <w:pPr>
        <w:pStyle w:val="a7"/>
        <w:spacing w:line="360" w:lineRule="auto"/>
        <w:ind w:firstLine="708"/>
        <w:jc w:val="both"/>
        <w:rPr>
          <w:rFonts w:cs="Times New Roman"/>
          <w:szCs w:val="24"/>
        </w:rPr>
      </w:pPr>
      <w:r w:rsidRPr="0033533D">
        <w:rPr>
          <w:rFonts w:cs="Times New Roman"/>
          <w:szCs w:val="24"/>
        </w:rPr>
        <w:t>Сознание: проявление двуполушарности мозга. Умственный потенциал человека. Гигиена умственного труда. Творчество - как высшая психическая активность человека.</w:t>
      </w:r>
    </w:p>
    <w:p w:rsidR="00A71C96" w:rsidRPr="0033533D" w:rsidRDefault="00A71C96" w:rsidP="009B6314">
      <w:pPr>
        <w:pStyle w:val="a7"/>
        <w:spacing w:line="360" w:lineRule="auto"/>
        <w:ind w:firstLine="708"/>
        <w:jc w:val="both"/>
        <w:rPr>
          <w:rFonts w:cs="Times New Roman"/>
          <w:szCs w:val="24"/>
        </w:rPr>
      </w:pP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lastRenderedPageBreak/>
        <w:t xml:space="preserve">6. </w:t>
      </w:r>
      <w:r w:rsidR="00B63119" w:rsidRPr="00B63119">
        <w:rPr>
          <w:rFonts w:cs="Times New Roman"/>
          <w:b/>
          <w:szCs w:val="24"/>
        </w:rPr>
        <w:t>Биологические механизмы</w:t>
      </w:r>
      <w:r w:rsidRPr="00B63119">
        <w:rPr>
          <w:rFonts w:cs="Times New Roman"/>
          <w:b/>
          <w:szCs w:val="24"/>
        </w:rPr>
        <w:t xml:space="preserve"> работа мозга</w:t>
      </w:r>
    </w:p>
    <w:p w:rsidR="00267E21" w:rsidRPr="0033533D" w:rsidRDefault="00267E21" w:rsidP="009B6314">
      <w:pPr>
        <w:pStyle w:val="a7"/>
        <w:spacing w:line="360" w:lineRule="auto"/>
        <w:jc w:val="both"/>
        <w:rPr>
          <w:rFonts w:cs="Times New Roman"/>
          <w:szCs w:val="24"/>
        </w:rPr>
      </w:pPr>
      <w:r w:rsidRPr="0033533D">
        <w:rPr>
          <w:rFonts w:cs="Times New Roman"/>
          <w:szCs w:val="24"/>
        </w:rPr>
        <w:t xml:space="preserve">Стимуляция работы мозга. Биоритмы и биологические часы.  Проблемы регуляции биологической активности нервной системы и мозга. Связь и аналогия функционирования между нервной и иммунной системами. Роль серотониновой системы. Значение медиаторов в регуляции активности мозга. </w:t>
      </w: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t>7.Качество окружающей среды и здоровье человека</w:t>
      </w:r>
    </w:p>
    <w:p w:rsidR="00267E21" w:rsidRPr="0033533D" w:rsidRDefault="00267E21" w:rsidP="009B6314">
      <w:pPr>
        <w:pStyle w:val="a7"/>
        <w:spacing w:line="360" w:lineRule="auto"/>
        <w:jc w:val="both"/>
        <w:rPr>
          <w:rFonts w:cs="Times New Roman"/>
          <w:szCs w:val="24"/>
        </w:rPr>
      </w:pPr>
      <w:r w:rsidRPr="0033533D">
        <w:rPr>
          <w:rFonts w:cs="Times New Roman"/>
          <w:szCs w:val="24"/>
        </w:rPr>
        <w:t>Общее понимание здоровья. Формирование здоровья ребенка. Изменение патологии за последнее время. Роль наследственности и среды в формировании нормального и патологически измененного фенотипа человека.</w:t>
      </w:r>
    </w:p>
    <w:p w:rsidR="00267E21" w:rsidRDefault="00267E21" w:rsidP="009B6314">
      <w:pPr>
        <w:pStyle w:val="a7"/>
        <w:spacing w:line="360" w:lineRule="auto"/>
        <w:jc w:val="both"/>
        <w:rPr>
          <w:rFonts w:cs="Times New Roman"/>
          <w:szCs w:val="24"/>
        </w:rPr>
      </w:pPr>
      <w:r w:rsidRPr="0033533D">
        <w:rPr>
          <w:rFonts w:cs="Times New Roman"/>
          <w:szCs w:val="24"/>
        </w:rPr>
        <w:t>Химические загрязнение среды и здоровье человека. Канцерогенные факторы жилища человека. Симптомы при отравлениях химическими веществами. Способы уменьшения вреда от химических загряз нений.</w:t>
      </w:r>
    </w:p>
    <w:p w:rsidR="00B63119" w:rsidRDefault="00B63119" w:rsidP="009B6314">
      <w:pPr>
        <w:pStyle w:val="a7"/>
        <w:spacing w:line="360" w:lineRule="auto"/>
        <w:jc w:val="both"/>
        <w:rPr>
          <w:rFonts w:cs="Times New Roman"/>
          <w:szCs w:val="24"/>
        </w:rPr>
      </w:pPr>
      <w:r w:rsidRPr="0033533D">
        <w:rPr>
          <w:rFonts w:cs="Times New Roman"/>
          <w:szCs w:val="24"/>
        </w:rPr>
        <w:t>Методы биоиндикации загрязнений наземных и водных экосистем.</w:t>
      </w:r>
      <w:r w:rsidR="00A71C96">
        <w:rPr>
          <w:rFonts w:cs="Times New Roman"/>
          <w:szCs w:val="24"/>
        </w:rPr>
        <w:t xml:space="preserve"> </w:t>
      </w:r>
      <w:r w:rsidRPr="0033533D">
        <w:rPr>
          <w:rFonts w:cs="Times New Roman"/>
          <w:szCs w:val="24"/>
        </w:rPr>
        <w:t xml:space="preserve">Биологические загрязнения и болезни человека. </w:t>
      </w:r>
    </w:p>
    <w:p w:rsidR="00B63119" w:rsidRDefault="00B63119" w:rsidP="009B6314">
      <w:pPr>
        <w:pStyle w:val="a7"/>
        <w:spacing w:line="360" w:lineRule="auto"/>
        <w:jc w:val="both"/>
        <w:rPr>
          <w:rFonts w:cs="Times New Roman"/>
          <w:szCs w:val="24"/>
        </w:rPr>
      </w:pPr>
      <w:r w:rsidRPr="0033533D">
        <w:rPr>
          <w:rFonts w:cs="Times New Roman"/>
          <w:szCs w:val="24"/>
        </w:rPr>
        <w:t>Физические факторы среды и самочувствие человека. Влияние звуков на человека. Шумовое загрязнение среды. Аудиэкология или шум вредящий и помогающий.  Ландшафт как фактор здоровья человека.</w:t>
      </w:r>
    </w:p>
    <w:p w:rsidR="00B63119" w:rsidRPr="0033533D" w:rsidRDefault="00B63119" w:rsidP="009B6314">
      <w:pPr>
        <w:pStyle w:val="a7"/>
        <w:spacing w:line="360" w:lineRule="auto"/>
        <w:jc w:val="both"/>
        <w:rPr>
          <w:rFonts w:cs="Times New Roman"/>
          <w:szCs w:val="24"/>
        </w:rPr>
      </w:pPr>
      <w:r w:rsidRPr="0033533D">
        <w:rPr>
          <w:rFonts w:cs="Times New Roman"/>
          <w:szCs w:val="24"/>
        </w:rPr>
        <w:t>Питание и здоровье человека. Человек - сбалансированная саморегулирующаяся система. Адекватно-раздельное питание. Макробиотика питания. От сауны до асаны. Водолечение и здоровье человека. Фитотерапия   и здоровье человека.</w:t>
      </w:r>
    </w:p>
    <w:p w:rsidR="00267E21" w:rsidRPr="0033533D" w:rsidRDefault="00B63119" w:rsidP="009B6314">
      <w:pPr>
        <w:pStyle w:val="a7"/>
        <w:spacing w:line="360" w:lineRule="auto"/>
        <w:jc w:val="both"/>
        <w:rPr>
          <w:rFonts w:cs="Times New Roman"/>
          <w:szCs w:val="24"/>
        </w:rPr>
      </w:pPr>
      <w:r>
        <w:rPr>
          <w:rFonts w:cs="Times New Roman"/>
          <w:b/>
          <w:szCs w:val="24"/>
        </w:rPr>
        <w:t>Практическая часть</w:t>
      </w:r>
      <w:r w:rsidR="00A71C96">
        <w:rPr>
          <w:rFonts w:cs="Times New Roman"/>
          <w:b/>
          <w:szCs w:val="24"/>
        </w:rPr>
        <w:t xml:space="preserve">. </w:t>
      </w:r>
      <w:r w:rsidR="00267E21" w:rsidRPr="0033533D">
        <w:rPr>
          <w:rFonts w:cs="Times New Roman"/>
          <w:szCs w:val="24"/>
        </w:rPr>
        <w:t>Самостоятельная работа по теме: «Оценка качества воздуха, воды и пищевых продуктов при химическом загрязнении среды».«Определение кислотности почв»</w:t>
      </w:r>
      <w:r>
        <w:rPr>
          <w:rFonts w:cs="Times New Roman"/>
          <w:szCs w:val="24"/>
        </w:rPr>
        <w:t xml:space="preserve">.  </w:t>
      </w:r>
      <w:r w:rsidR="00267E21" w:rsidRPr="0033533D">
        <w:rPr>
          <w:rFonts w:cs="Times New Roman"/>
          <w:szCs w:val="24"/>
        </w:rPr>
        <w:t>«Оценка загрязненности местности твердыми отходами»</w:t>
      </w:r>
      <w:r>
        <w:rPr>
          <w:rFonts w:cs="Times New Roman"/>
          <w:szCs w:val="24"/>
        </w:rPr>
        <w:t xml:space="preserve">. </w:t>
      </w:r>
      <w:r w:rsidR="00267E21" w:rsidRPr="0033533D">
        <w:rPr>
          <w:rFonts w:cs="Times New Roman"/>
          <w:szCs w:val="24"/>
        </w:rPr>
        <w:t>«Оценка газоустойчивости древесно-кустарниковых и травянистых растений»</w:t>
      </w:r>
      <w:r>
        <w:rPr>
          <w:rFonts w:cs="Times New Roman"/>
          <w:szCs w:val="24"/>
        </w:rPr>
        <w:t xml:space="preserve">.  </w:t>
      </w:r>
      <w:r w:rsidR="00267E21" w:rsidRPr="0033533D">
        <w:rPr>
          <w:rFonts w:cs="Times New Roman"/>
          <w:szCs w:val="24"/>
        </w:rPr>
        <w:t>«Изучение степени запыленности воздуха в различных местах пришкольной территории».</w:t>
      </w:r>
      <w:r w:rsidR="00A71C96">
        <w:rPr>
          <w:rFonts w:cs="Times New Roman"/>
          <w:szCs w:val="24"/>
        </w:rPr>
        <w:t xml:space="preserve"> </w:t>
      </w:r>
      <w:r w:rsidR="00267E21" w:rsidRPr="0033533D">
        <w:rPr>
          <w:rFonts w:cs="Times New Roman"/>
          <w:szCs w:val="24"/>
        </w:rPr>
        <w:t>«Расчетная оценка количества выбросов вредных веществ в воздух от автотранспорта»</w:t>
      </w:r>
      <w:r>
        <w:rPr>
          <w:rFonts w:cs="Times New Roman"/>
          <w:szCs w:val="24"/>
        </w:rPr>
        <w:t xml:space="preserve">. </w:t>
      </w:r>
      <w:r w:rsidR="00267E21" w:rsidRPr="0033533D">
        <w:rPr>
          <w:rFonts w:cs="Times New Roman"/>
          <w:szCs w:val="24"/>
        </w:rPr>
        <w:t>«Санитарно-эстетическая оценка школьного помещения и рабочего места»</w:t>
      </w:r>
      <w:r>
        <w:rPr>
          <w:rFonts w:cs="Times New Roman"/>
          <w:szCs w:val="24"/>
        </w:rPr>
        <w:t xml:space="preserve">. </w:t>
      </w:r>
      <w:r w:rsidR="00267E21" w:rsidRPr="0033533D">
        <w:rPr>
          <w:rFonts w:cs="Times New Roman"/>
          <w:szCs w:val="24"/>
        </w:rPr>
        <w:t>«Составление экологического паспорта школы»</w:t>
      </w:r>
      <w:r>
        <w:rPr>
          <w:rFonts w:cs="Times New Roman"/>
          <w:szCs w:val="24"/>
        </w:rPr>
        <w:t xml:space="preserve">. </w:t>
      </w:r>
      <w:r w:rsidR="00267E21" w:rsidRPr="0033533D">
        <w:rPr>
          <w:rFonts w:cs="Times New Roman"/>
          <w:szCs w:val="24"/>
        </w:rPr>
        <w:t xml:space="preserve">«Знакомство с планировкой пришкольной территории». Практическая работа по составлению лекарственных </w:t>
      </w:r>
      <w:r w:rsidRPr="0033533D">
        <w:rPr>
          <w:rFonts w:cs="Times New Roman"/>
          <w:szCs w:val="24"/>
        </w:rPr>
        <w:t>сборов из</w:t>
      </w:r>
      <w:r w:rsidR="00267E21" w:rsidRPr="0033533D">
        <w:rPr>
          <w:rFonts w:cs="Times New Roman"/>
          <w:szCs w:val="24"/>
        </w:rPr>
        <w:t xml:space="preserve"> трав для лечения </w:t>
      </w:r>
      <w:r w:rsidRPr="0033533D">
        <w:rPr>
          <w:rFonts w:cs="Times New Roman"/>
          <w:szCs w:val="24"/>
        </w:rPr>
        <w:t>основных систем</w:t>
      </w:r>
      <w:r w:rsidR="00267E21" w:rsidRPr="0033533D">
        <w:rPr>
          <w:rFonts w:cs="Times New Roman"/>
          <w:szCs w:val="24"/>
        </w:rPr>
        <w:t xml:space="preserve"> органов человека.</w:t>
      </w:r>
    </w:p>
    <w:p w:rsidR="00267E21" w:rsidRPr="00B63119" w:rsidRDefault="00267E21" w:rsidP="009B6314">
      <w:pPr>
        <w:pStyle w:val="a7"/>
        <w:spacing w:line="360" w:lineRule="auto"/>
        <w:jc w:val="both"/>
        <w:rPr>
          <w:rFonts w:cs="Times New Roman"/>
          <w:b/>
          <w:szCs w:val="24"/>
        </w:rPr>
      </w:pPr>
      <w:r w:rsidRPr="00B63119">
        <w:rPr>
          <w:rFonts w:cs="Times New Roman"/>
          <w:b/>
          <w:szCs w:val="24"/>
        </w:rPr>
        <w:t>8.Адаптация,</w:t>
      </w:r>
      <w:r w:rsidR="00B63119">
        <w:rPr>
          <w:rFonts w:cs="Times New Roman"/>
          <w:b/>
          <w:szCs w:val="24"/>
        </w:rPr>
        <w:t xml:space="preserve"> её значение в экологии</w:t>
      </w:r>
      <w:r w:rsidR="00A71C96">
        <w:rPr>
          <w:rFonts w:cs="Times New Roman"/>
          <w:b/>
          <w:szCs w:val="24"/>
        </w:rPr>
        <w:t>.</w:t>
      </w:r>
    </w:p>
    <w:p w:rsidR="00267E21" w:rsidRDefault="00267E21" w:rsidP="009B6314">
      <w:pPr>
        <w:pStyle w:val="a7"/>
        <w:spacing w:line="360" w:lineRule="auto"/>
        <w:jc w:val="both"/>
        <w:rPr>
          <w:rFonts w:cs="Times New Roman"/>
          <w:szCs w:val="24"/>
        </w:rPr>
      </w:pPr>
      <w:r w:rsidRPr="0033533D">
        <w:rPr>
          <w:rFonts w:cs="Times New Roman"/>
          <w:szCs w:val="24"/>
        </w:rPr>
        <w:t>Адаптация как приспособление. Различные виды адаптации человека. Адаптация и реактивность. Проблемы хронобиологии и адаптации. Экологическая адаптация. Стресс. Реакция иммунной системы на стресс. Отдалённые последствия стресса. Психоэмоциональный стресс. Релаксация.</w:t>
      </w:r>
    </w:p>
    <w:p w:rsidR="009B6314" w:rsidRDefault="009B6314" w:rsidP="009B6314">
      <w:pPr>
        <w:pStyle w:val="a7"/>
        <w:spacing w:line="360" w:lineRule="auto"/>
        <w:jc w:val="both"/>
        <w:rPr>
          <w:rFonts w:cs="Times New Roman"/>
          <w:szCs w:val="24"/>
        </w:rPr>
      </w:pPr>
    </w:p>
    <w:p w:rsidR="009B6314" w:rsidRPr="0033533D" w:rsidRDefault="009B6314" w:rsidP="009B6314">
      <w:pPr>
        <w:pStyle w:val="a7"/>
        <w:spacing w:line="360" w:lineRule="auto"/>
        <w:jc w:val="both"/>
        <w:rPr>
          <w:rFonts w:cs="Times New Roman"/>
          <w:szCs w:val="24"/>
        </w:rPr>
      </w:pPr>
    </w:p>
    <w:p w:rsidR="00267E21" w:rsidRPr="0033533D" w:rsidRDefault="00B63119" w:rsidP="009B6314">
      <w:pPr>
        <w:pStyle w:val="a7"/>
        <w:spacing w:line="360" w:lineRule="auto"/>
        <w:jc w:val="both"/>
        <w:rPr>
          <w:rFonts w:cs="Times New Roman"/>
          <w:szCs w:val="24"/>
        </w:rPr>
      </w:pPr>
      <w:r>
        <w:rPr>
          <w:rFonts w:cs="Times New Roman"/>
          <w:b/>
          <w:szCs w:val="24"/>
        </w:rPr>
        <w:t>Практическая часть</w:t>
      </w:r>
      <w:r w:rsidR="00A71C96">
        <w:rPr>
          <w:rFonts w:cs="Times New Roman"/>
          <w:b/>
          <w:szCs w:val="24"/>
        </w:rPr>
        <w:t xml:space="preserve">. </w:t>
      </w:r>
      <w:r w:rsidR="009B6314">
        <w:rPr>
          <w:rFonts w:cs="Times New Roman"/>
          <w:b/>
          <w:szCs w:val="24"/>
        </w:rPr>
        <w:t xml:space="preserve"> </w:t>
      </w:r>
      <w:r w:rsidR="00267E21" w:rsidRPr="0033533D">
        <w:rPr>
          <w:rFonts w:cs="Times New Roman"/>
          <w:szCs w:val="24"/>
        </w:rPr>
        <w:t>Практическая работа с учащимися по программам   релаксации.</w:t>
      </w:r>
    </w:p>
    <w:p w:rsidR="00267E21" w:rsidRPr="0033533D" w:rsidRDefault="00267E21" w:rsidP="00267E21">
      <w:pPr>
        <w:pStyle w:val="a7"/>
        <w:spacing w:line="360" w:lineRule="auto"/>
        <w:jc w:val="both"/>
        <w:rPr>
          <w:rFonts w:cs="Times New Roman"/>
          <w:szCs w:val="24"/>
        </w:rPr>
      </w:pPr>
      <w:r w:rsidRPr="0033533D">
        <w:rPr>
          <w:rFonts w:cs="Times New Roman"/>
          <w:szCs w:val="24"/>
        </w:rPr>
        <w:t>Кризис, тревожность и депрессия. Программы по преодолению кризиса в жизни человека, тревожности, депрессии.</w:t>
      </w: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t>9.Общая стратегия построения общества устойчивого развития</w:t>
      </w:r>
    </w:p>
    <w:p w:rsidR="00267E21" w:rsidRPr="0033533D" w:rsidRDefault="00267E21" w:rsidP="009B6314">
      <w:pPr>
        <w:pStyle w:val="a7"/>
        <w:spacing w:line="360" w:lineRule="auto"/>
        <w:jc w:val="both"/>
        <w:rPr>
          <w:rFonts w:cs="Times New Roman"/>
          <w:szCs w:val="24"/>
        </w:rPr>
      </w:pPr>
      <w:r w:rsidRPr="0033533D">
        <w:rPr>
          <w:rFonts w:cs="Times New Roman"/>
          <w:szCs w:val="24"/>
        </w:rPr>
        <w:t>Общая стратегия построения общества устойчивого развития. Перспективы развития энергетики. Международное сотрудничество в охране окружающей среды. Основы и рационального управления природными ресурсами и их использование. Экономика   природопользования. За чистоту родного края, или что могут несколько человек.</w:t>
      </w:r>
    </w:p>
    <w:p w:rsidR="00267E21" w:rsidRPr="00B63119" w:rsidRDefault="00267E21" w:rsidP="00B63119">
      <w:pPr>
        <w:pStyle w:val="a7"/>
        <w:spacing w:line="360" w:lineRule="auto"/>
        <w:ind w:firstLine="708"/>
        <w:jc w:val="both"/>
        <w:rPr>
          <w:rFonts w:cs="Times New Roman"/>
          <w:b/>
          <w:szCs w:val="24"/>
        </w:rPr>
      </w:pPr>
      <w:r w:rsidRPr="00B63119">
        <w:rPr>
          <w:rFonts w:cs="Times New Roman"/>
          <w:b/>
          <w:szCs w:val="24"/>
        </w:rPr>
        <w:t>10.Весенне-летний практикум по экологическим исследованиям</w:t>
      </w:r>
    </w:p>
    <w:p w:rsidR="00267E21" w:rsidRDefault="00267E21" w:rsidP="009B6314">
      <w:pPr>
        <w:pStyle w:val="a7"/>
        <w:spacing w:line="360" w:lineRule="auto"/>
        <w:jc w:val="both"/>
        <w:rPr>
          <w:rFonts w:cs="Times New Roman"/>
          <w:szCs w:val="24"/>
        </w:rPr>
      </w:pPr>
      <w:r w:rsidRPr="0033533D">
        <w:rPr>
          <w:rFonts w:cs="Times New Roman"/>
          <w:szCs w:val="24"/>
        </w:rPr>
        <w:t>Сравнительный анализ влияния абиотических и антропогенных факторов на леса окрестностях города.</w:t>
      </w:r>
      <w:r w:rsidR="00A71C96">
        <w:rPr>
          <w:rFonts w:cs="Times New Roman"/>
          <w:szCs w:val="24"/>
        </w:rPr>
        <w:t xml:space="preserve"> </w:t>
      </w:r>
      <w:r w:rsidRPr="0033533D">
        <w:rPr>
          <w:rFonts w:cs="Times New Roman"/>
          <w:szCs w:val="24"/>
        </w:rPr>
        <w:t xml:space="preserve">Сравнительный анализ качественных и количественных показателей зоопланктона и зообентоса водоемов </w:t>
      </w:r>
      <w:r w:rsidR="00B63119">
        <w:rPr>
          <w:rFonts w:cs="Times New Roman"/>
          <w:szCs w:val="24"/>
        </w:rPr>
        <w:t>г</w:t>
      </w:r>
      <w:r w:rsidRPr="0033533D">
        <w:rPr>
          <w:rFonts w:cs="Times New Roman"/>
          <w:szCs w:val="24"/>
        </w:rPr>
        <w:t>орода.</w:t>
      </w:r>
      <w:r w:rsidR="00A71C96">
        <w:rPr>
          <w:rFonts w:cs="Times New Roman"/>
          <w:szCs w:val="24"/>
        </w:rPr>
        <w:t xml:space="preserve"> </w:t>
      </w:r>
      <w:r w:rsidRPr="0033533D">
        <w:rPr>
          <w:rFonts w:cs="Times New Roman"/>
          <w:szCs w:val="24"/>
        </w:rPr>
        <w:t>Выделение элементарных типологических единиц растительного покрова</w:t>
      </w:r>
      <w:r w:rsidR="00B63119">
        <w:rPr>
          <w:rFonts w:cs="Times New Roman"/>
          <w:szCs w:val="24"/>
        </w:rPr>
        <w:t xml:space="preserve">. </w:t>
      </w:r>
      <w:r w:rsidRPr="0033533D">
        <w:rPr>
          <w:rFonts w:cs="Times New Roman"/>
          <w:szCs w:val="24"/>
        </w:rPr>
        <w:t xml:space="preserve">Зоодиагностика состояния приземных ярусов </w:t>
      </w:r>
      <w:r w:rsidR="00B63119">
        <w:rPr>
          <w:rFonts w:cs="Times New Roman"/>
          <w:szCs w:val="24"/>
        </w:rPr>
        <w:t>парка</w:t>
      </w:r>
      <w:r w:rsidRPr="0033533D">
        <w:rPr>
          <w:rFonts w:cs="Times New Roman"/>
          <w:szCs w:val="24"/>
        </w:rPr>
        <w:t xml:space="preserve">. </w:t>
      </w:r>
      <w:r w:rsidR="00B63119">
        <w:rPr>
          <w:rFonts w:cs="Times New Roman"/>
          <w:szCs w:val="24"/>
        </w:rPr>
        <w:t xml:space="preserve">Изучение </w:t>
      </w:r>
      <w:r w:rsidRPr="0033533D">
        <w:rPr>
          <w:rFonts w:cs="Times New Roman"/>
          <w:szCs w:val="24"/>
        </w:rPr>
        <w:t xml:space="preserve">лугов поймы реки </w:t>
      </w:r>
      <w:r w:rsidR="00B63119">
        <w:rPr>
          <w:rFonts w:cs="Times New Roman"/>
          <w:szCs w:val="24"/>
        </w:rPr>
        <w:t>Вятка</w:t>
      </w:r>
      <w:r w:rsidRPr="0033533D">
        <w:rPr>
          <w:rFonts w:cs="Times New Roman"/>
          <w:szCs w:val="24"/>
        </w:rPr>
        <w:t xml:space="preserve"> г. </w:t>
      </w:r>
      <w:r w:rsidR="00B63119">
        <w:rPr>
          <w:rFonts w:cs="Times New Roman"/>
          <w:szCs w:val="24"/>
        </w:rPr>
        <w:t>Мамадыш</w:t>
      </w:r>
      <w:r w:rsidRPr="0033533D">
        <w:rPr>
          <w:rFonts w:cs="Times New Roman"/>
          <w:szCs w:val="24"/>
        </w:rPr>
        <w:t xml:space="preserve">   с применением данных укосов энтомологическим сачком, почвенно-подстилочных проб, почвенных ловушек.</w:t>
      </w:r>
    </w:p>
    <w:p w:rsidR="00B63119" w:rsidRPr="009B6314" w:rsidRDefault="00B63119" w:rsidP="009B6314">
      <w:pPr>
        <w:pStyle w:val="a7"/>
        <w:spacing w:line="360" w:lineRule="auto"/>
        <w:jc w:val="both"/>
        <w:rPr>
          <w:rFonts w:cs="Times New Roman"/>
          <w:szCs w:val="24"/>
        </w:rPr>
      </w:pPr>
      <w:r>
        <w:rPr>
          <w:rFonts w:cs="Times New Roman"/>
          <w:b/>
          <w:szCs w:val="24"/>
        </w:rPr>
        <w:t>Практическая часть</w:t>
      </w:r>
      <w:r w:rsidR="009B6314">
        <w:rPr>
          <w:rFonts w:cs="Times New Roman"/>
          <w:b/>
          <w:szCs w:val="24"/>
        </w:rPr>
        <w:t xml:space="preserve"> </w:t>
      </w:r>
      <w:r w:rsidR="002B5EC2">
        <w:rPr>
          <w:rFonts w:cs="Times New Roman"/>
          <w:szCs w:val="24"/>
        </w:rPr>
        <w:t>«</w:t>
      </w:r>
      <w:r w:rsidR="002B5EC2" w:rsidRPr="0033533D">
        <w:rPr>
          <w:rFonts w:cs="Times New Roman"/>
          <w:szCs w:val="24"/>
        </w:rPr>
        <w:t xml:space="preserve">Сравнительная оценка экологического состояния древесной и луговой растительности на территории </w:t>
      </w:r>
      <w:r w:rsidR="002B5EC2">
        <w:rPr>
          <w:rFonts w:cs="Times New Roman"/>
          <w:szCs w:val="24"/>
        </w:rPr>
        <w:t>г.</w:t>
      </w:r>
      <w:r w:rsidR="00A71C96">
        <w:rPr>
          <w:rFonts w:cs="Times New Roman"/>
          <w:szCs w:val="24"/>
        </w:rPr>
        <w:t xml:space="preserve"> </w:t>
      </w:r>
      <w:r w:rsidR="002B5EC2">
        <w:rPr>
          <w:rFonts w:cs="Times New Roman"/>
          <w:szCs w:val="24"/>
        </w:rPr>
        <w:t>Мамадыш</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Популяционно -консортивный анализ луговых и лес</w:t>
      </w:r>
      <w:r w:rsidR="002B5EC2">
        <w:rPr>
          <w:rFonts w:cs="Times New Roman"/>
          <w:szCs w:val="24"/>
        </w:rPr>
        <w:t>ных сообществ на территории Мамадышского района</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 xml:space="preserve">Оценка состояния городских зеленых насаждений г. </w:t>
      </w:r>
      <w:r w:rsidR="002B5EC2">
        <w:rPr>
          <w:rFonts w:cs="Times New Roman"/>
          <w:szCs w:val="24"/>
        </w:rPr>
        <w:t>Мамадыш</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Сравнительный анализ видового состава насекомых вредителей парков</w:t>
      </w:r>
      <w:r w:rsidR="00A71C96">
        <w:rPr>
          <w:rFonts w:cs="Times New Roman"/>
          <w:szCs w:val="24"/>
        </w:rPr>
        <w:t xml:space="preserve"> </w:t>
      </w:r>
      <w:r w:rsidR="002B5EC2">
        <w:rPr>
          <w:rFonts w:cs="Times New Roman"/>
          <w:szCs w:val="24"/>
        </w:rPr>
        <w:t>г.</w:t>
      </w:r>
      <w:r w:rsidR="00A71C96">
        <w:rPr>
          <w:rFonts w:cs="Times New Roman"/>
          <w:szCs w:val="24"/>
        </w:rPr>
        <w:t xml:space="preserve"> </w:t>
      </w:r>
      <w:r w:rsidR="002B5EC2">
        <w:rPr>
          <w:rFonts w:cs="Times New Roman"/>
          <w:szCs w:val="24"/>
        </w:rPr>
        <w:t>Маимадыш</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 xml:space="preserve">Мониторинговые исследования качественных и количественных показателей видового состава зоопланктона и зообентоса водоемов г. </w:t>
      </w:r>
      <w:r w:rsidR="002B5EC2">
        <w:rPr>
          <w:rFonts w:cs="Times New Roman"/>
          <w:szCs w:val="24"/>
        </w:rPr>
        <w:t>Мамадыш</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 xml:space="preserve">Оценка визуально-психологического комфорта в условиях искусственной урбанизированной среды г. </w:t>
      </w:r>
      <w:r w:rsidR="002B5EC2">
        <w:rPr>
          <w:rFonts w:cs="Times New Roman"/>
          <w:szCs w:val="24"/>
        </w:rPr>
        <w:t>Мамадыш</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 xml:space="preserve">Оценка масштабов загрязнения воздуха автотранспортом в городе </w:t>
      </w:r>
      <w:r w:rsidR="002B5EC2">
        <w:rPr>
          <w:rFonts w:cs="Times New Roman"/>
          <w:szCs w:val="24"/>
        </w:rPr>
        <w:t>Мамадыш</w:t>
      </w:r>
      <w:r w:rsidR="002B5EC2" w:rsidRPr="0033533D">
        <w:rPr>
          <w:rFonts w:cs="Times New Roman"/>
          <w:szCs w:val="24"/>
        </w:rPr>
        <w:t>».</w:t>
      </w:r>
      <w:r w:rsidR="002B5EC2">
        <w:rPr>
          <w:rFonts w:cs="Times New Roman"/>
          <w:szCs w:val="24"/>
        </w:rPr>
        <w:t xml:space="preserve"> «</w:t>
      </w:r>
      <w:r w:rsidR="002B5EC2" w:rsidRPr="0033533D">
        <w:rPr>
          <w:rFonts w:cs="Times New Roman"/>
          <w:szCs w:val="24"/>
        </w:rPr>
        <w:t xml:space="preserve">Сравнительный анализ видового состава лихенофлоры на территориях г. </w:t>
      </w:r>
      <w:r w:rsidR="002B5EC2">
        <w:rPr>
          <w:rFonts w:cs="Times New Roman"/>
          <w:szCs w:val="24"/>
        </w:rPr>
        <w:t>Мамадыш</w:t>
      </w:r>
      <w:r w:rsidR="002B5EC2" w:rsidRPr="0033533D">
        <w:rPr>
          <w:rFonts w:cs="Times New Roman"/>
          <w:szCs w:val="24"/>
        </w:rPr>
        <w:t>».</w:t>
      </w:r>
    </w:p>
    <w:p w:rsidR="00267E21" w:rsidRPr="002B5EC2" w:rsidRDefault="00267E21" w:rsidP="002B5EC2">
      <w:pPr>
        <w:pStyle w:val="a7"/>
        <w:spacing w:line="360" w:lineRule="auto"/>
        <w:ind w:firstLine="708"/>
        <w:jc w:val="both"/>
        <w:rPr>
          <w:rFonts w:cs="Times New Roman"/>
          <w:b/>
          <w:szCs w:val="24"/>
        </w:rPr>
      </w:pPr>
      <w:r w:rsidRPr="002B5EC2">
        <w:rPr>
          <w:rFonts w:cs="Times New Roman"/>
          <w:b/>
          <w:szCs w:val="24"/>
        </w:rPr>
        <w:t xml:space="preserve">11.Индивидуальная работа с учащимися </w:t>
      </w:r>
    </w:p>
    <w:p w:rsidR="009B3796" w:rsidRDefault="00267E21" w:rsidP="009B3796">
      <w:pPr>
        <w:pStyle w:val="a7"/>
        <w:spacing w:line="360" w:lineRule="auto"/>
        <w:jc w:val="both"/>
        <w:rPr>
          <w:rFonts w:cs="Times New Roman"/>
          <w:szCs w:val="24"/>
        </w:rPr>
      </w:pPr>
      <w:r w:rsidRPr="0033533D">
        <w:rPr>
          <w:rFonts w:cs="Times New Roman"/>
          <w:szCs w:val="24"/>
        </w:rPr>
        <w:t xml:space="preserve">Подготовка   </w:t>
      </w:r>
      <w:r w:rsidR="002B5EC2" w:rsidRPr="0033533D">
        <w:rPr>
          <w:rFonts w:cs="Times New Roman"/>
          <w:szCs w:val="24"/>
        </w:rPr>
        <w:t>учащихся ориентированана следующие</w:t>
      </w:r>
      <w:r w:rsidRPr="0033533D">
        <w:rPr>
          <w:rFonts w:cs="Times New Roman"/>
          <w:szCs w:val="24"/>
        </w:rPr>
        <w:t xml:space="preserve"> виды будущей профессиональной деятельности: - научные исследования в области экологии и охраны природы в академических учреждениях и вузах;  - оценку воздействий на окружающую среду, </w:t>
      </w:r>
      <w:r w:rsidR="002B5EC2" w:rsidRPr="0033533D">
        <w:rPr>
          <w:rFonts w:cs="Times New Roman"/>
          <w:szCs w:val="24"/>
        </w:rPr>
        <w:t>обеспечение экологической безопасности</w:t>
      </w:r>
      <w:r w:rsidRPr="0033533D">
        <w:rPr>
          <w:rFonts w:cs="Times New Roman"/>
          <w:szCs w:val="24"/>
        </w:rPr>
        <w:t xml:space="preserve">, проектирование мероприятий по охране природы и рациональному использованию природных </w:t>
      </w:r>
      <w:r w:rsidR="002B5EC2" w:rsidRPr="0033533D">
        <w:rPr>
          <w:rFonts w:cs="Times New Roman"/>
          <w:szCs w:val="24"/>
        </w:rPr>
        <w:t>ресурсов, контроль</w:t>
      </w:r>
      <w:r w:rsidRPr="0033533D">
        <w:rPr>
          <w:rFonts w:cs="Times New Roman"/>
          <w:szCs w:val="24"/>
        </w:rPr>
        <w:t xml:space="preserve"> и прогноз загрязнений природной среды в органах охраны природы. - </w:t>
      </w:r>
      <w:r w:rsidR="002B5EC2" w:rsidRPr="0033533D">
        <w:rPr>
          <w:rFonts w:cs="Times New Roman"/>
          <w:szCs w:val="24"/>
        </w:rPr>
        <w:t>управление природопользованием в экологических службах ведомств</w:t>
      </w:r>
      <w:r w:rsidRPr="0033533D">
        <w:rPr>
          <w:rFonts w:cs="Times New Roman"/>
          <w:szCs w:val="24"/>
        </w:rPr>
        <w:t>, муниципалитетов и предприят</w:t>
      </w:r>
      <w:r w:rsidR="009B3796">
        <w:rPr>
          <w:rFonts w:cs="Times New Roman"/>
          <w:szCs w:val="24"/>
        </w:rPr>
        <w:t>ий, в проектных организациях.</w:t>
      </w:r>
    </w:p>
    <w:p w:rsidR="001A5CFC" w:rsidRPr="001A5CFC" w:rsidRDefault="001A5CFC" w:rsidP="009B3796">
      <w:pPr>
        <w:pStyle w:val="a7"/>
        <w:spacing w:line="360" w:lineRule="auto"/>
        <w:jc w:val="center"/>
        <w:rPr>
          <w:b/>
          <w:sz w:val="28"/>
          <w:szCs w:val="24"/>
        </w:rPr>
      </w:pPr>
      <w:r w:rsidRPr="001A5CFC">
        <w:rPr>
          <w:b/>
          <w:sz w:val="28"/>
          <w:szCs w:val="24"/>
        </w:rPr>
        <w:lastRenderedPageBreak/>
        <w:t>Планируемые результаты освоения программы</w:t>
      </w:r>
    </w:p>
    <w:p w:rsidR="001A5CFC" w:rsidRPr="00FB6AAD" w:rsidRDefault="001A5CFC" w:rsidP="001A5CFC">
      <w:pPr>
        <w:spacing w:after="0" w:line="360" w:lineRule="auto"/>
        <w:ind w:firstLine="709"/>
        <w:jc w:val="both"/>
        <w:rPr>
          <w:rFonts w:ascii="Times New Roman" w:hAnsi="Times New Roman"/>
          <w:sz w:val="24"/>
          <w:szCs w:val="24"/>
        </w:rPr>
      </w:pPr>
      <w:r w:rsidRPr="00E25F21">
        <w:rPr>
          <w:rFonts w:ascii="Times New Roman" w:hAnsi="Times New Roman"/>
          <w:sz w:val="24"/>
          <w:szCs w:val="24"/>
        </w:rPr>
        <w:t>Основным образовательным результатом</w:t>
      </w:r>
      <w:r w:rsidRPr="00FB6AAD">
        <w:rPr>
          <w:rFonts w:ascii="Times New Roman" w:hAnsi="Times New Roman"/>
          <w:sz w:val="24"/>
          <w:szCs w:val="24"/>
        </w:rPr>
        <w:t xml:space="preserve"> освоения данной программы станет сформированное экологическое мышление, проявляющееся через бережное и ответственное отношение к </w:t>
      </w:r>
      <w:r w:rsidR="00186C41" w:rsidRPr="00FB6AAD">
        <w:rPr>
          <w:rFonts w:ascii="Times New Roman" w:hAnsi="Times New Roman"/>
          <w:sz w:val="24"/>
          <w:szCs w:val="24"/>
        </w:rPr>
        <w:t>природе родного</w:t>
      </w:r>
      <w:r>
        <w:rPr>
          <w:rFonts w:ascii="Times New Roman" w:hAnsi="Times New Roman"/>
          <w:sz w:val="24"/>
          <w:szCs w:val="24"/>
        </w:rPr>
        <w:t xml:space="preserve"> края, р</w:t>
      </w:r>
      <w:r w:rsidRPr="00FB6AAD">
        <w:rPr>
          <w:rFonts w:ascii="Times New Roman" w:hAnsi="Times New Roman"/>
          <w:sz w:val="24"/>
          <w:szCs w:val="24"/>
        </w:rPr>
        <w:t>азвитие экологического сознания личности ребёнка, формирование готовности к активной природоохранной деятельности, раскрытие творческого потенциала воспитанников.</w:t>
      </w:r>
    </w:p>
    <w:p w:rsidR="001A5CFC" w:rsidRPr="00FB6AAD" w:rsidRDefault="001A5CFC" w:rsidP="001A5CFC">
      <w:pPr>
        <w:spacing w:after="0" w:line="360" w:lineRule="auto"/>
        <w:ind w:firstLine="709"/>
        <w:jc w:val="both"/>
        <w:rPr>
          <w:rFonts w:ascii="Times New Roman" w:hAnsi="Times New Roman"/>
          <w:sz w:val="24"/>
          <w:szCs w:val="24"/>
        </w:rPr>
      </w:pPr>
      <w:r w:rsidRPr="00FB6AAD">
        <w:rPr>
          <w:rFonts w:ascii="Times New Roman" w:hAnsi="Times New Roman"/>
          <w:b/>
          <w:sz w:val="24"/>
          <w:szCs w:val="24"/>
        </w:rPr>
        <w:t>Метапредметные результаты</w:t>
      </w:r>
      <w:r>
        <w:rPr>
          <w:rFonts w:ascii="Times New Roman" w:hAnsi="Times New Roman"/>
          <w:b/>
          <w:sz w:val="24"/>
          <w:szCs w:val="24"/>
        </w:rPr>
        <w:t>:</w:t>
      </w:r>
    </w:p>
    <w:p w:rsidR="001A5CFC" w:rsidRPr="00E25F21"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Pr="00E25F21">
        <w:rPr>
          <w:rFonts w:ascii="Times New Roman" w:hAnsi="Times New Roman"/>
          <w:sz w:val="24"/>
          <w:szCs w:val="24"/>
        </w:rPr>
        <w:t xml:space="preserve">Овладение составляющими исследовательской и проектной деятельности, включая </w:t>
      </w:r>
      <w:r w:rsidR="00186C41" w:rsidRPr="00E25F21">
        <w:rPr>
          <w:rFonts w:ascii="Times New Roman" w:hAnsi="Times New Roman"/>
          <w:sz w:val="24"/>
          <w:szCs w:val="24"/>
        </w:rPr>
        <w:t xml:space="preserve">умения </w:t>
      </w:r>
      <w:r w:rsidR="00186C41">
        <w:rPr>
          <w:rFonts w:ascii="Times New Roman" w:hAnsi="Times New Roman"/>
          <w:sz w:val="24"/>
          <w:szCs w:val="24"/>
        </w:rPr>
        <w:t>видеть</w:t>
      </w:r>
      <w:r w:rsidRPr="00E25F21">
        <w:rPr>
          <w:rFonts w:ascii="Times New Roman" w:hAnsi="Times New Roman"/>
          <w:sz w:val="24"/>
          <w:szCs w:val="24"/>
        </w:rPr>
        <w:t xml:space="preserve"> проблему, ставить вопросы, выдвигать гипотезы, давать определения понятиям, наблюдать, проводить эксперименты, делать выводы и заключения, структурировать мат</w:t>
      </w:r>
      <w:r>
        <w:rPr>
          <w:rFonts w:ascii="Times New Roman" w:hAnsi="Times New Roman"/>
          <w:sz w:val="24"/>
          <w:szCs w:val="24"/>
        </w:rPr>
        <w:t xml:space="preserve">ериал, объяснять, </w:t>
      </w:r>
      <w:r w:rsidR="00186C41">
        <w:rPr>
          <w:rFonts w:ascii="Times New Roman" w:hAnsi="Times New Roman"/>
          <w:sz w:val="24"/>
          <w:szCs w:val="24"/>
        </w:rPr>
        <w:t xml:space="preserve">доказывать, </w:t>
      </w:r>
      <w:r w:rsidR="00186C41" w:rsidRPr="00E25F21">
        <w:rPr>
          <w:rFonts w:ascii="Times New Roman" w:hAnsi="Times New Roman"/>
          <w:sz w:val="24"/>
          <w:szCs w:val="24"/>
        </w:rPr>
        <w:t>защищать</w:t>
      </w:r>
      <w:r w:rsidRPr="00E25F21">
        <w:rPr>
          <w:rFonts w:ascii="Times New Roman" w:hAnsi="Times New Roman"/>
          <w:sz w:val="24"/>
          <w:szCs w:val="24"/>
        </w:rPr>
        <w:t xml:space="preserve"> свои идеи.</w:t>
      </w:r>
    </w:p>
    <w:p w:rsidR="001A5CFC" w:rsidRPr="00FB6AAD" w:rsidRDefault="001A5CFC" w:rsidP="001A5CFC">
      <w:pPr>
        <w:spacing w:after="0" w:line="360" w:lineRule="auto"/>
        <w:ind w:firstLine="709"/>
        <w:jc w:val="both"/>
        <w:rPr>
          <w:rFonts w:ascii="Times New Roman" w:hAnsi="Times New Roman"/>
          <w:sz w:val="24"/>
          <w:szCs w:val="24"/>
        </w:rPr>
      </w:pPr>
      <w:r w:rsidRPr="00FB6AAD">
        <w:rPr>
          <w:rFonts w:ascii="Times New Roman" w:hAnsi="Times New Roman"/>
          <w:b/>
          <w:sz w:val="24"/>
          <w:szCs w:val="24"/>
        </w:rPr>
        <w:t>Личностные результаты</w:t>
      </w:r>
    </w:p>
    <w:p w:rsidR="001A5CFC" w:rsidRPr="00DC47D4" w:rsidRDefault="001A5CFC" w:rsidP="001A5CFC">
      <w:pPr>
        <w:spacing w:after="0" w:line="360" w:lineRule="auto"/>
        <w:jc w:val="both"/>
        <w:rPr>
          <w:rFonts w:ascii="Times New Roman" w:hAnsi="Times New Roman"/>
          <w:sz w:val="24"/>
          <w:szCs w:val="24"/>
        </w:rPr>
      </w:pPr>
      <w:r w:rsidRPr="00DC47D4">
        <w:rPr>
          <w:rFonts w:ascii="Times New Roman" w:hAnsi="Times New Roman"/>
          <w:sz w:val="24"/>
          <w:szCs w:val="24"/>
        </w:rPr>
        <w:t>У учащихся сформируются:</w:t>
      </w:r>
      <w:r>
        <w:rPr>
          <w:rFonts w:ascii="Times New Roman" w:hAnsi="Times New Roman"/>
          <w:sz w:val="24"/>
          <w:szCs w:val="24"/>
        </w:rPr>
        <w:t xml:space="preserve"> </w:t>
      </w:r>
      <w:r w:rsidRPr="00DC47D4">
        <w:rPr>
          <w:rFonts w:ascii="Times New Roman" w:hAnsi="Times New Roman"/>
          <w:sz w:val="24"/>
          <w:szCs w:val="24"/>
        </w:rPr>
        <w:t xml:space="preserve">познавательная активность и потребность участвовать в экологически ориентированной деятельности;  </w:t>
      </w:r>
    </w:p>
    <w:p w:rsidR="001A5CFC" w:rsidRPr="00DC47D4"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Pr="00DC47D4">
        <w:rPr>
          <w:rFonts w:ascii="Times New Roman" w:hAnsi="Times New Roman"/>
          <w:sz w:val="24"/>
          <w:szCs w:val="24"/>
        </w:rPr>
        <w:t>общая экологическая культура;</w:t>
      </w:r>
    </w:p>
    <w:p w:rsidR="001A5CFC" w:rsidRPr="00DC47D4"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Pr="00DC47D4">
        <w:rPr>
          <w:rFonts w:ascii="Times New Roman" w:hAnsi="Times New Roman"/>
          <w:sz w:val="24"/>
          <w:szCs w:val="24"/>
        </w:rPr>
        <w:t>установка на безопасный и здоровый образ жизни;</w:t>
      </w:r>
    </w:p>
    <w:p w:rsidR="001A5CFC" w:rsidRPr="00DC47D4"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Pr="00DC47D4">
        <w:rPr>
          <w:rFonts w:ascii="Times New Roman" w:hAnsi="Times New Roman"/>
          <w:sz w:val="24"/>
          <w:szCs w:val="24"/>
        </w:rPr>
        <w:t xml:space="preserve">доброта, отзывчивость и внимание к окружающим (людям, животным, природе); </w:t>
      </w:r>
    </w:p>
    <w:p w:rsidR="001A5CFC" w:rsidRPr="00DC47D4"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Pr="00DC47D4">
        <w:rPr>
          <w:rFonts w:ascii="Times New Roman" w:hAnsi="Times New Roman"/>
          <w:sz w:val="24"/>
          <w:szCs w:val="24"/>
        </w:rPr>
        <w:t>умение взаимодействовать с социальной и природной средой;</w:t>
      </w:r>
    </w:p>
    <w:p w:rsidR="001A5CFC" w:rsidRPr="00DC47D4" w:rsidRDefault="001A5CFC" w:rsidP="001A5CFC">
      <w:pPr>
        <w:spacing w:after="0" w:line="360" w:lineRule="auto"/>
        <w:jc w:val="both"/>
        <w:rPr>
          <w:rFonts w:ascii="Times New Roman" w:hAnsi="Times New Roman"/>
          <w:sz w:val="24"/>
          <w:szCs w:val="24"/>
        </w:rPr>
      </w:pPr>
      <w:r w:rsidRPr="00DC47D4">
        <w:rPr>
          <w:rFonts w:ascii="Times New Roman" w:hAnsi="Times New Roman"/>
          <w:b/>
          <w:sz w:val="24"/>
          <w:szCs w:val="24"/>
        </w:rPr>
        <w:t>Предметные результаты</w:t>
      </w:r>
    </w:p>
    <w:p w:rsidR="001A5CFC" w:rsidRPr="00DC47D4"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00186C41" w:rsidRPr="00DC47D4">
        <w:rPr>
          <w:rFonts w:ascii="Times New Roman" w:hAnsi="Times New Roman"/>
          <w:sz w:val="24"/>
          <w:szCs w:val="24"/>
        </w:rPr>
        <w:t>Выделение существенных</w:t>
      </w:r>
      <w:r w:rsidRPr="00DC47D4">
        <w:rPr>
          <w:rFonts w:ascii="Times New Roman" w:hAnsi="Times New Roman"/>
          <w:sz w:val="24"/>
          <w:szCs w:val="24"/>
        </w:rPr>
        <w:t xml:space="preserve"> признаков биологических признаков и объектов;</w:t>
      </w:r>
    </w:p>
    <w:p w:rsidR="001A5CFC" w:rsidRPr="00DC47D4" w:rsidRDefault="001A5CFC" w:rsidP="001A5CFC">
      <w:pPr>
        <w:spacing w:after="0" w:line="360" w:lineRule="auto"/>
        <w:jc w:val="both"/>
        <w:rPr>
          <w:rFonts w:ascii="Times New Roman" w:hAnsi="Times New Roman"/>
          <w:sz w:val="24"/>
          <w:szCs w:val="24"/>
        </w:rPr>
      </w:pPr>
      <w:r>
        <w:rPr>
          <w:rFonts w:ascii="Times New Roman" w:hAnsi="Times New Roman"/>
          <w:sz w:val="24"/>
          <w:szCs w:val="24"/>
        </w:rPr>
        <w:t xml:space="preserve">- </w:t>
      </w:r>
      <w:r w:rsidRPr="00DC47D4">
        <w:rPr>
          <w:rFonts w:ascii="Times New Roman" w:hAnsi="Times New Roman"/>
          <w:sz w:val="24"/>
          <w:szCs w:val="24"/>
        </w:rPr>
        <w:t>Взаимосвязи человека и окружающей среды и зависимости здоровья человека от состояния окружающей среды; необходимость защиты окружающей среды;</w:t>
      </w:r>
    </w:p>
    <w:p w:rsidR="001A5CFC" w:rsidRDefault="001A5CFC" w:rsidP="009B6314">
      <w:pPr>
        <w:spacing w:after="0" w:line="360" w:lineRule="auto"/>
        <w:jc w:val="both"/>
        <w:rPr>
          <w:rFonts w:ascii="Times New Roman" w:hAnsi="Times New Roman"/>
          <w:sz w:val="24"/>
          <w:szCs w:val="24"/>
        </w:rPr>
      </w:pPr>
      <w:r>
        <w:rPr>
          <w:rFonts w:ascii="Times New Roman" w:hAnsi="Times New Roman"/>
          <w:sz w:val="24"/>
          <w:szCs w:val="24"/>
        </w:rPr>
        <w:t xml:space="preserve">- </w:t>
      </w:r>
      <w:r w:rsidRPr="00DC47D4">
        <w:rPr>
          <w:rFonts w:ascii="Times New Roman" w:hAnsi="Times New Roman"/>
          <w:sz w:val="24"/>
          <w:szCs w:val="24"/>
        </w:rPr>
        <w:t>Объяснение роли экологии в практической деятельности людей; место и роли человека в природе; значение биологического разнообразия для сохранения биосферы.</w:t>
      </w:r>
    </w:p>
    <w:p w:rsidR="009B3796" w:rsidRPr="009B3796" w:rsidRDefault="009B3796" w:rsidP="009B6314">
      <w:pPr>
        <w:spacing w:after="0" w:line="360" w:lineRule="auto"/>
        <w:jc w:val="both"/>
        <w:rPr>
          <w:rFonts w:ascii="Times New Roman" w:hAnsi="Times New Roman"/>
          <w:sz w:val="12"/>
          <w:szCs w:val="24"/>
        </w:rPr>
      </w:pPr>
    </w:p>
    <w:p w:rsidR="001A5CFC" w:rsidRPr="009B3796" w:rsidRDefault="001A5CFC" w:rsidP="001A5CFC">
      <w:pPr>
        <w:pStyle w:val="1"/>
        <w:spacing w:after="0" w:line="360" w:lineRule="auto"/>
        <w:ind w:left="440" w:firstLine="0"/>
        <w:jc w:val="center"/>
        <w:rPr>
          <w:color w:val="000000"/>
          <w:sz w:val="24"/>
        </w:rPr>
      </w:pPr>
      <w:r w:rsidRPr="009B3796">
        <w:rPr>
          <w:color w:val="000000"/>
          <w:sz w:val="24"/>
        </w:rPr>
        <w:t>Комплекс организационно-педагогических условий.</w:t>
      </w:r>
    </w:p>
    <w:p w:rsidR="001A5CFC" w:rsidRPr="009B3796" w:rsidRDefault="001A5CFC" w:rsidP="001A5CFC">
      <w:pPr>
        <w:pStyle w:val="1"/>
        <w:spacing w:after="0" w:line="360" w:lineRule="auto"/>
        <w:ind w:left="440" w:firstLine="0"/>
        <w:jc w:val="center"/>
        <w:rPr>
          <w:color w:val="000000"/>
          <w:sz w:val="24"/>
        </w:rPr>
      </w:pPr>
      <w:r w:rsidRPr="009B3796">
        <w:rPr>
          <w:color w:val="000000"/>
          <w:sz w:val="24"/>
        </w:rPr>
        <w:t>Организационно – педагогические условия реализации программы.</w:t>
      </w:r>
    </w:p>
    <w:p w:rsidR="001A5CFC" w:rsidRPr="004F56F9" w:rsidRDefault="001A5CFC" w:rsidP="001A5CFC">
      <w:pPr>
        <w:pStyle w:val="1"/>
        <w:spacing w:after="0" w:line="360" w:lineRule="auto"/>
        <w:ind w:left="0" w:firstLine="0"/>
        <w:jc w:val="both"/>
        <w:rPr>
          <w:b w:val="0"/>
          <w:color w:val="000000"/>
          <w:sz w:val="24"/>
        </w:rPr>
      </w:pPr>
      <w:r w:rsidRPr="004F56F9">
        <w:rPr>
          <w:b w:val="0"/>
          <w:color w:val="000000"/>
          <w:sz w:val="24"/>
        </w:rPr>
        <w:t>Занятия</w:t>
      </w:r>
      <w:r>
        <w:rPr>
          <w:b w:val="0"/>
          <w:color w:val="000000"/>
          <w:sz w:val="24"/>
        </w:rPr>
        <w:t xml:space="preserve"> проводятся в кабинете биологии, </w:t>
      </w:r>
      <w:r w:rsidRPr="004F56F9">
        <w:rPr>
          <w:b w:val="0"/>
          <w:color w:val="000000"/>
          <w:sz w:val="24"/>
        </w:rPr>
        <w:t>в районном краеведческом музее, ведомственных музеях, на предприятиях, парках и скверах города.</w:t>
      </w:r>
      <w:r w:rsidR="009B6314">
        <w:rPr>
          <w:b w:val="0"/>
          <w:color w:val="000000"/>
          <w:sz w:val="24"/>
        </w:rPr>
        <w:t xml:space="preserve"> </w:t>
      </w:r>
      <w:r w:rsidRPr="004F56F9">
        <w:rPr>
          <w:b w:val="0"/>
          <w:color w:val="000000"/>
          <w:sz w:val="24"/>
        </w:rPr>
        <w:t>Кабинет оснащен 15 партами и 30 стульями, проектором и экраном, компьютером. В лаборатории кабинета имеется 15 комплектов микроскопов и фиксированных препаратов, н</w:t>
      </w:r>
      <w:r w:rsidRPr="004F56F9">
        <w:rPr>
          <w:b w:val="0"/>
          <w:sz w:val="24"/>
        </w:rPr>
        <w:t xml:space="preserve">аглядные пособия (муляжи птиц, гербарные материалы, скелет человека и других </w:t>
      </w:r>
      <w:r w:rsidRPr="004F56F9">
        <w:rPr>
          <w:b w:val="0"/>
          <w:color w:val="000000"/>
          <w:sz w:val="24"/>
        </w:rPr>
        <w:t>позвоночных животных), используемых на занятиях. На территории школы расположена теплица, пришкольный опытный участок.</w:t>
      </w:r>
    </w:p>
    <w:p w:rsidR="001A5CFC" w:rsidRPr="004F56F9" w:rsidRDefault="00186C41" w:rsidP="001A5CFC">
      <w:pPr>
        <w:pStyle w:val="1"/>
        <w:spacing w:after="0" w:line="360" w:lineRule="auto"/>
        <w:jc w:val="both"/>
        <w:rPr>
          <w:b w:val="0"/>
          <w:color w:val="000000"/>
          <w:sz w:val="24"/>
        </w:rPr>
      </w:pPr>
      <w:r w:rsidRPr="004F56F9">
        <w:rPr>
          <w:b w:val="0"/>
          <w:sz w:val="24"/>
        </w:rPr>
        <w:t>Имеется «</w:t>
      </w:r>
      <w:r w:rsidR="001A5CFC" w:rsidRPr="004F56F9">
        <w:rPr>
          <w:b w:val="0"/>
          <w:sz w:val="24"/>
        </w:rPr>
        <w:t xml:space="preserve">библиотека» методических пособий и обучающей </w:t>
      </w:r>
      <w:r w:rsidR="001A5CFC" w:rsidRPr="004F56F9">
        <w:rPr>
          <w:b w:val="0"/>
          <w:color w:val="000000"/>
          <w:sz w:val="24"/>
        </w:rPr>
        <w:t>литературы.</w:t>
      </w:r>
    </w:p>
    <w:p w:rsidR="001A5CFC" w:rsidRPr="009B6314" w:rsidRDefault="001A5CFC" w:rsidP="009B6314">
      <w:pPr>
        <w:pStyle w:val="1"/>
        <w:spacing w:after="0" w:line="360" w:lineRule="auto"/>
        <w:ind w:left="0" w:firstLine="0"/>
        <w:jc w:val="both"/>
        <w:rPr>
          <w:color w:val="000000"/>
          <w:sz w:val="24"/>
        </w:rPr>
      </w:pPr>
      <w:r w:rsidRPr="004F56F9">
        <w:rPr>
          <w:b w:val="0"/>
          <w:color w:val="000000"/>
          <w:sz w:val="24"/>
        </w:rPr>
        <w:t>Видеофильмы о природе, экологических катастрофах</w:t>
      </w:r>
      <w:r w:rsidRPr="004F56F9">
        <w:rPr>
          <w:b w:val="0"/>
          <w:sz w:val="24"/>
        </w:rPr>
        <w:t xml:space="preserve"> и о рациональном природопользовании.</w:t>
      </w:r>
    </w:p>
    <w:p w:rsidR="001A5CFC" w:rsidRPr="000441C5" w:rsidRDefault="001A5CFC" w:rsidP="001A5CFC">
      <w:pPr>
        <w:pStyle w:val="a7"/>
        <w:spacing w:line="360" w:lineRule="auto"/>
        <w:jc w:val="center"/>
      </w:pPr>
      <w:r w:rsidRPr="000441C5">
        <w:rPr>
          <w:b/>
        </w:rPr>
        <w:lastRenderedPageBreak/>
        <w:t>Кадровое обеспечение программы</w:t>
      </w:r>
      <w:r w:rsidRPr="000441C5">
        <w:t>:</w:t>
      </w:r>
    </w:p>
    <w:p w:rsidR="001A5CFC" w:rsidRPr="000441C5" w:rsidRDefault="001A5CFC" w:rsidP="001A5CFC">
      <w:pPr>
        <w:pStyle w:val="a7"/>
        <w:spacing w:line="360" w:lineRule="auto"/>
        <w:jc w:val="both"/>
      </w:pPr>
      <w:r>
        <w:t xml:space="preserve">         Программа «</w:t>
      </w:r>
      <w:r w:rsidR="00186C41">
        <w:t>Эколог – исследователь</w:t>
      </w:r>
      <w:r w:rsidRPr="000441C5">
        <w:t xml:space="preserve">» реализуется на </w:t>
      </w:r>
      <w:r>
        <w:t xml:space="preserve">базе МБОУ «СОШ № </w:t>
      </w:r>
      <w:r w:rsidR="00186C41">
        <w:t>4</w:t>
      </w:r>
      <w:r w:rsidRPr="000441C5">
        <w:t xml:space="preserve"> г.</w:t>
      </w:r>
      <w:r w:rsidR="00A71C96">
        <w:t xml:space="preserve"> </w:t>
      </w:r>
      <w:r w:rsidR="00186C41">
        <w:t>Мамадыш</w:t>
      </w:r>
      <w:r w:rsidR="00186C41" w:rsidRPr="000441C5">
        <w:t xml:space="preserve">» </w:t>
      </w:r>
      <w:r w:rsidR="00186C41">
        <w:t>учителем</w:t>
      </w:r>
      <w:r w:rsidR="00A71C96">
        <w:t xml:space="preserve"> </w:t>
      </w:r>
      <w:r w:rsidR="00186C41">
        <w:t xml:space="preserve">географии и </w:t>
      </w:r>
      <w:r w:rsidRPr="000441C5">
        <w:t>биологии высшей категории, педагогический</w:t>
      </w:r>
      <w:r w:rsidR="009B6314">
        <w:t xml:space="preserve"> </w:t>
      </w:r>
      <w:r w:rsidRPr="000441C5">
        <w:t xml:space="preserve">стаж более </w:t>
      </w:r>
      <w:r w:rsidR="005720FE">
        <w:t>24</w:t>
      </w:r>
      <w:r w:rsidR="00186C41">
        <w:t>лет</w:t>
      </w:r>
      <w:r w:rsidRPr="000441C5">
        <w:t xml:space="preserve">. При проведении </w:t>
      </w:r>
      <w:r w:rsidR="00186C41" w:rsidRPr="000441C5">
        <w:t>занятий</w:t>
      </w:r>
      <w:r w:rsidR="00A71C96">
        <w:t xml:space="preserve"> </w:t>
      </w:r>
      <w:r w:rsidR="00186C41" w:rsidRPr="000441C5">
        <w:t>в</w:t>
      </w:r>
      <w:r w:rsidRPr="000441C5">
        <w:t xml:space="preserve"> рамках сетевого взаимодействия</w:t>
      </w:r>
      <w:r w:rsidR="00A71C96">
        <w:t xml:space="preserve"> </w:t>
      </w:r>
      <w:r w:rsidR="00186C41" w:rsidRPr="000441C5">
        <w:t>занятия</w:t>
      </w:r>
      <w:r w:rsidR="00186C41">
        <w:t xml:space="preserve"> проводят</w:t>
      </w:r>
      <w:r>
        <w:t xml:space="preserve"> методисты МБОУ ДО</w:t>
      </w:r>
      <w:r w:rsidRPr="000441C5">
        <w:t xml:space="preserve"> «</w:t>
      </w:r>
      <w:r>
        <w:t xml:space="preserve">Дом детства и юношества», специалисты Министерства экологии и природных ресурсов РТ, Министерства лесного хозяйства РТ, </w:t>
      </w:r>
      <w:r w:rsidRPr="000441C5">
        <w:t>сотрудники</w:t>
      </w:r>
      <w:r>
        <w:t xml:space="preserve"> районного краеведческого и ведомственного музеев </w:t>
      </w:r>
      <w:r w:rsidR="00186C41">
        <w:t xml:space="preserve">района </w:t>
      </w:r>
      <w:r w:rsidR="00186C41" w:rsidRPr="000441C5">
        <w:t>по</w:t>
      </w:r>
      <w:r w:rsidRPr="000441C5">
        <w:t xml:space="preserve"> согласованию и при</w:t>
      </w:r>
      <w:r w:rsidR="00A71C96">
        <w:t xml:space="preserve"> </w:t>
      </w:r>
      <w:r w:rsidRPr="000441C5">
        <w:t>проведении экскурсий.</w:t>
      </w:r>
    </w:p>
    <w:p w:rsidR="001A5CFC" w:rsidRPr="001A5CFC" w:rsidRDefault="001A5CFC" w:rsidP="009B6314">
      <w:pPr>
        <w:pStyle w:val="1"/>
        <w:spacing w:after="0" w:line="360" w:lineRule="auto"/>
        <w:ind w:left="0" w:firstLine="0"/>
        <w:jc w:val="center"/>
        <w:rPr>
          <w:color w:val="000000"/>
        </w:rPr>
      </w:pPr>
      <w:r>
        <w:rPr>
          <w:color w:val="000000"/>
        </w:rPr>
        <w:t>Форма подведения итогов реализации программы</w:t>
      </w:r>
    </w:p>
    <w:p w:rsidR="001A5CFC" w:rsidRPr="004F56F9" w:rsidRDefault="001A5CFC" w:rsidP="001A5CFC">
      <w:pPr>
        <w:pStyle w:val="1"/>
        <w:spacing w:after="0" w:line="360" w:lineRule="auto"/>
        <w:ind w:left="0" w:firstLine="567"/>
        <w:jc w:val="center"/>
        <w:rPr>
          <w:color w:val="000000"/>
          <w:sz w:val="24"/>
        </w:rPr>
      </w:pPr>
      <w:r w:rsidRPr="004F56F9">
        <w:rPr>
          <w:color w:val="000000"/>
          <w:sz w:val="24"/>
        </w:rPr>
        <w:t>Формы аттестации, контроля</w:t>
      </w:r>
      <w:r>
        <w:rPr>
          <w:color w:val="000000"/>
          <w:sz w:val="24"/>
        </w:rPr>
        <w:t>.</w:t>
      </w:r>
    </w:p>
    <w:p w:rsidR="001A5CFC" w:rsidRPr="006070A1" w:rsidRDefault="001A5CFC" w:rsidP="001A5CFC">
      <w:pPr>
        <w:pStyle w:val="Default"/>
        <w:spacing w:line="360" w:lineRule="auto"/>
        <w:ind w:firstLine="709"/>
        <w:jc w:val="both"/>
        <w:rPr>
          <w:color w:val="auto"/>
          <w:szCs w:val="28"/>
        </w:rPr>
      </w:pPr>
      <w:r w:rsidRPr="006070A1">
        <w:rPr>
          <w:color w:val="auto"/>
          <w:szCs w:val="28"/>
        </w:rPr>
        <w:t>Программа «</w:t>
      </w:r>
      <w:r w:rsidR="00186C41">
        <w:rPr>
          <w:color w:val="auto"/>
          <w:szCs w:val="28"/>
        </w:rPr>
        <w:t>Эколог – исследователь</w:t>
      </w:r>
      <w:r w:rsidRPr="006070A1">
        <w:rPr>
          <w:color w:val="auto"/>
          <w:szCs w:val="28"/>
        </w:rPr>
        <w:t xml:space="preserve">» не предполагает каких-либо специальных зачётных или экзаменационных часов. </w:t>
      </w:r>
    </w:p>
    <w:p w:rsidR="001A5CFC" w:rsidRPr="006070A1" w:rsidRDefault="001A5CFC" w:rsidP="001A5CFC">
      <w:pPr>
        <w:pStyle w:val="Default"/>
        <w:spacing w:line="360" w:lineRule="auto"/>
        <w:jc w:val="both"/>
        <w:rPr>
          <w:color w:val="auto"/>
          <w:szCs w:val="28"/>
        </w:rPr>
      </w:pPr>
      <w:r w:rsidRPr="006070A1">
        <w:rPr>
          <w:color w:val="auto"/>
          <w:szCs w:val="28"/>
        </w:rPr>
        <w:tab/>
        <w:t xml:space="preserve">Входной контроль - оценка стартового уровня образовательных возможностей учащихся при поступлении в </w:t>
      </w:r>
      <w:r w:rsidR="00186C41" w:rsidRPr="006070A1">
        <w:rPr>
          <w:color w:val="auto"/>
          <w:szCs w:val="28"/>
        </w:rPr>
        <w:t>объединение через</w:t>
      </w:r>
      <w:r w:rsidRPr="006070A1">
        <w:rPr>
          <w:color w:val="auto"/>
          <w:szCs w:val="28"/>
        </w:rPr>
        <w:t xml:space="preserve"> собеседование и анкетирование. Текущий контроль осуществляется в течение всего курса обучения в различных формах. Промежуточная аттестация проводится как оценка результатов обучения за год и включает в себя проверку теоретических знаний, практических умений и навыков. Итоговая аттестация воспитанников проводится по окончанию обучения по дополнительной образовательной программе. Аттестация обучающихся может проводиться в следующих формах: выполнение творческих и исследовательских работ и проектов, конференция, фестиваль, олимпиада, акция, разработка агитационных листовок и желание их распространять, а также степень и желание участвовать в экологических акциях, мастер-классах, агитбригадах, в проведении всероссийских экологических уроков. Результаты итоговой аттестации обучающихся должны оцениваться таким образом, чтобы можно было определить:</w:t>
      </w:r>
    </w:p>
    <w:p w:rsidR="001A5CFC" w:rsidRPr="006070A1" w:rsidRDefault="001A5CFC" w:rsidP="001A5CFC">
      <w:pPr>
        <w:pStyle w:val="Default"/>
        <w:spacing w:line="360" w:lineRule="auto"/>
        <w:jc w:val="both"/>
        <w:rPr>
          <w:color w:val="auto"/>
          <w:szCs w:val="28"/>
        </w:rPr>
      </w:pPr>
      <w:r w:rsidRPr="006070A1">
        <w:rPr>
          <w:color w:val="auto"/>
          <w:szCs w:val="28"/>
        </w:rPr>
        <w:t xml:space="preserve">     - насколько достигнуты прогнозируемые результаты дополнительной образовательной программы каждым обучающимся;</w:t>
      </w:r>
    </w:p>
    <w:p w:rsidR="001A5CFC" w:rsidRPr="006070A1" w:rsidRDefault="001A5CFC" w:rsidP="001A5CFC">
      <w:pPr>
        <w:pStyle w:val="Default"/>
        <w:spacing w:line="360" w:lineRule="auto"/>
        <w:jc w:val="both"/>
        <w:rPr>
          <w:color w:val="auto"/>
          <w:szCs w:val="28"/>
        </w:rPr>
      </w:pPr>
      <w:r w:rsidRPr="006070A1">
        <w:rPr>
          <w:color w:val="auto"/>
          <w:szCs w:val="28"/>
        </w:rPr>
        <w:t xml:space="preserve">     - полноту выполнения дополнительной образовательной программы;</w:t>
      </w:r>
    </w:p>
    <w:p w:rsidR="001A5CFC" w:rsidRPr="006070A1" w:rsidRDefault="001A5CFC" w:rsidP="001A5CFC">
      <w:pPr>
        <w:pStyle w:val="Default"/>
        <w:spacing w:line="360" w:lineRule="auto"/>
        <w:jc w:val="both"/>
        <w:rPr>
          <w:color w:val="auto"/>
          <w:szCs w:val="28"/>
        </w:rPr>
      </w:pPr>
      <w:r w:rsidRPr="006070A1">
        <w:rPr>
          <w:color w:val="auto"/>
          <w:szCs w:val="28"/>
        </w:rPr>
        <w:t xml:space="preserve">    - результативность самостоятельной деятель</w:t>
      </w:r>
      <w:r w:rsidR="009B6314">
        <w:rPr>
          <w:color w:val="auto"/>
          <w:szCs w:val="28"/>
        </w:rPr>
        <w:t xml:space="preserve">ности обучающегося в течение </w:t>
      </w:r>
      <w:r w:rsidRPr="006070A1">
        <w:rPr>
          <w:color w:val="auto"/>
          <w:szCs w:val="28"/>
        </w:rPr>
        <w:t>обучения.</w:t>
      </w:r>
    </w:p>
    <w:p w:rsidR="001A5CFC" w:rsidRPr="006070A1" w:rsidRDefault="001A5CFC" w:rsidP="001A5CFC">
      <w:pPr>
        <w:pStyle w:val="Default"/>
        <w:spacing w:line="360" w:lineRule="auto"/>
        <w:jc w:val="both"/>
        <w:rPr>
          <w:color w:val="auto"/>
          <w:szCs w:val="28"/>
        </w:rPr>
      </w:pPr>
      <w:r w:rsidRPr="006070A1">
        <w:rPr>
          <w:color w:val="auto"/>
          <w:szCs w:val="28"/>
        </w:rPr>
        <w:t xml:space="preserve">     Параметры подведения итогов:</w:t>
      </w:r>
    </w:p>
    <w:p w:rsidR="001A5CFC" w:rsidRPr="006070A1" w:rsidRDefault="00186C41" w:rsidP="001A5CFC">
      <w:pPr>
        <w:pStyle w:val="Default"/>
        <w:spacing w:line="360" w:lineRule="auto"/>
        <w:jc w:val="both"/>
        <w:rPr>
          <w:color w:val="auto"/>
          <w:szCs w:val="28"/>
        </w:rPr>
      </w:pPr>
      <w:r>
        <w:rPr>
          <w:color w:val="auto"/>
          <w:szCs w:val="28"/>
        </w:rPr>
        <w:t xml:space="preserve">    - </w:t>
      </w:r>
      <w:r w:rsidR="001A5CFC" w:rsidRPr="006070A1">
        <w:rPr>
          <w:color w:val="auto"/>
          <w:szCs w:val="28"/>
        </w:rPr>
        <w:t>количество воспитанников (%), полностью освоивших дополнительную образовательную программу, освоивших программу в необходимой степени, не освоивших программу;</w:t>
      </w:r>
    </w:p>
    <w:p w:rsidR="001A5CFC" w:rsidRPr="006070A1" w:rsidRDefault="001A5CFC" w:rsidP="001A5CFC">
      <w:pPr>
        <w:pStyle w:val="Default"/>
        <w:spacing w:line="360" w:lineRule="auto"/>
        <w:jc w:val="both"/>
        <w:rPr>
          <w:color w:val="auto"/>
          <w:szCs w:val="28"/>
        </w:rPr>
      </w:pPr>
      <w:r w:rsidRPr="006070A1">
        <w:rPr>
          <w:color w:val="auto"/>
          <w:szCs w:val="28"/>
        </w:rPr>
        <w:t xml:space="preserve">   - причины неосвоения детьми образовательной программы;</w:t>
      </w:r>
    </w:p>
    <w:p w:rsidR="001A5CFC" w:rsidRPr="006070A1" w:rsidRDefault="001A5CFC" w:rsidP="001A5CFC">
      <w:pPr>
        <w:pStyle w:val="Default"/>
        <w:spacing w:line="360" w:lineRule="auto"/>
        <w:jc w:val="both"/>
        <w:rPr>
          <w:color w:val="auto"/>
          <w:szCs w:val="28"/>
        </w:rPr>
      </w:pPr>
      <w:r w:rsidRPr="006070A1">
        <w:rPr>
          <w:color w:val="auto"/>
          <w:szCs w:val="28"/>
        </w:rPr>
        <w:t xml:space="preserve">   - необходимость коррекции программы.</w:t>
      </w:r>
    </w:p>
    <w:p w:rsidR="001A5CFC" w:rsidRPr="006070A1" w:rsidRDefault="001A5CFC" w:rsidP="001A5CFC">
      <w:pPr>
        <w:pStyle w:val="Default"/>
        <w:spacing w:line="360" w:lineRule="auto"/>
        <w:ind w:firstLine="709"/>
        <w:jc w:val="both"/>
        <w:rPr>
          <w:color w:val="auto"/>
          <w:szCs w:val="28"/>
        </w:rPr>
      </w:pPr>
      <w:r w:rsidRPr="006070A1">
        <w:rPr>
          <w:color w:val="auto"/>
          <w:szCs w:val="28"/>
        </w:rPr>
        <w:t>Критерии оценки результативности.</w:t>
      </w:r>
    </w:p>
    <w:p w:rsidR="001A5CFC" w:rsidRPr="006070A1" w:rsidRDefault="001A5CFC" w:rsidP="001A5CFC">
      <w:pPr>
        <w:pStyle w:val="Default"/>
        <w:spacing w:line="360" w:lineRule="auto"/>
        <w:jc w:val="both"/>
        <w:rPr>
          <w:color w:val="auto"/>
          <w:szCs w:val="28"/>
        </w:rPr>
      </w:pPr>
      <w:r w:rsidRPr="006070A1">
        <w:rPr>
          <w:color w:val="auto"/>
          <w:szCs w:val="28"/>
        </w:rPr>
        <w:t>Критерии оценки уровня теоретической подготовки:</w:t>
      </w:r>
    </w:p>
    <w:p w:rsidR="001A5CFC" w:rsidRPr="006070A1" w:rsidRDefault="001A5CFC" w:rsidP="001A5CFC">
      <w:pPr>
        <w:pStyle w:val="Default"/>
        <w:spacing w:line="360" w:lineRule="auto"/>
        <w:jc w:val="both"/>
        <w:rPr>
          <w:color w:val="auto"/>
          <w:szCs w:val="28"/>
        </w:rPr>
      </w:pPr>
      <w:r w:rsidRPr="006070A1">
        <w:rPr>
          <w:color w:val="auto"/>
          <w:szCs w:val="28"/>
        </w:rPr>
        <w:lastRenderedPageBreak/>
        <w:t xml:space="preserve">  - высокий уровень – обучающийся освоил практически весь объём знаний 100-75%, предусмотренных программой за конкретный период; специальные термины употребляет осознанно и в полном соответствии с их содержанием;</w:t>
      </w:r>
    </w:p>
    <w:p w:rsidR="001A5CFC" w:rsidRPr="006070A1" w:rsidRDefault="001A5CFC" w:rsidP="001A5CFC">
      <w:pPr>
        <w:pStyle w:val="Default"/>
        <w:spacing w:line="360" w:lineRule="auto"/>
        <w:jc w:val="both"/>
        <w:rPr>
          <w:color w:val="auto"/>
          <w:szCs w:val="28"/>
        </w:rPr>
      </w:pPr>
      <w:r w:rsidRPr="006070A1">
        <w:rPr>
          <w:color w:val="auto"/>
          <w:szCs w:val="28"/>
        </w:rPr>
        <w:t>- средний уровень – у обучающегося объём усвоенных знаний составляет 70-35%; сочетает специальную терминологию с бытовой;</w:t>
      </w:r>
    </w:p>
    <w:p w:rsidR="001A5CFC" w:rsidRPr="006070A1" w:rsidRDefault="001A5CFC" w:rsidP="001A5CFC">
      <w:pPr>
        <w:pStyle w:val="Default"/>
        <w:spacing w:line="360" w:lineRule="auto"/>
        <w:jc w:val="both"/>
        <w:rPr>
          <w:color w:val="auto"/>
          <w:szCs w:val="28"/>
        </w:rPr>
      </w:pPr>
      <w:r w:rsidRPr="006070A1">
        <w:rPr>
          <w:color w:val="auto"/>
          <w:szCs w:val="28"/>
        </w:rPr>
        <w:t>- низкий уровень – обучающийся овладел менее чем 30% объёма знаний, предусмотренных программой; ребёнок, как правило, избегает употреблять специальные термины.</w:t>
      </w:r>
    </w:p>
    <w:p w:rsidR="001A5CFC" w:rsidRPr="006070A1" w:rsidRDefault="001A5CFC" w:rsidP="001A5CFC">
      <w:pPr>
        <w:pStyle w:val="Default"/>
        <w:spacing w:line="360" w:lineRule="auto"/>
        <w:jc w:val="both"/>
        <w:rPr>
          <w:color w:val="auto"/>
          <w:szCs w:val="28"/>
        </w:rPr>
      </w:pPr>
      <w:r w:rsidRPr="006070A1">
        <w:rPr>
          <w:color w:val="auto"/>
          <w:szCs w:val="28"/>
        </w:rPr>
        <w:tab/>
        <w:t>Критерии оценки уровня практической подготовки:</w:t>
      </w:r>
    </w:p>
    <w:p w:rsidR="001A5CFC" w:rsidRPr="006070A1" w:rsidRDefault="001A5CFC" w:rsidP="001A5CFC">
      <w:pPr>
        <w:pStyle w:val="Default"/>
        <w:spacing w:line="360" w:lineRule="auto"/>
        <w:jc w:val="both"/>
        <w:rPr>
          <w:color w:val="auto"/>
          <w:szCs w:val="28"/>
        </w:rPr>
      </w:pPr>
      <w:r w:rsidRPr="006070A1">
        <w:rPr>
          <w:color w:val="auto"/>
          <w:szCs w:val="28"/>
        </w:rPr>
        <w:t>- высокий уровень – обучающийся овладел на 100-75% умениями и навыками, предусмотренными программой за конкретный период; работает с оборудованием самостоятельно, не испытывает особых трудностей; выполняет практические задания</w:t>
      </w:r>
      <w:r w:rsidR="00A71C96">
        <w:rPr>
          <w:color w:val="auto"/>
          <w:szCs w:val="28"/>
        </w:rPr>
        <w:t>.</w:t>
      </w:r>
    </w:p>
    <w:p w:rsidR="001A5CFC" w:rsidRPr="006070A1" w:rsidRDefault="001A5CFC" w:rsidP="001A5CFC">
      <w:pPr>
        <w:pStyle w:val="Default"/>
        <w:spacing w:line="360" w:lineRule="auto"/>
        <w:jc w:val="both"/>
        <w:rPr>
          <w:color w:val="auto"/>
          <w:szCs w:val="28"/>
        </w:rPr>
      </w:pPr>
      <w:r w:rsidRPr="006070A1">
        <w:rPr>
          <w:color w:val="auto"/>
          <w:szCs w:val="28"/>
        </w:rPr>
        <w:t>- средний уровень – у обучающегося объём усвоенных умений и навыков составляет 70-35%; работает с оборудованием с помощью педагога; в основном, выполняет задания на основе образца;</w:t>
      </w:r>
    </w:p>
    <w:p w:rsidR="001A5CFC" w:rsidRPr="006070A1" w:rsidRDefault="001A5CFC" w:rsidP="001A5CFC">
      <w:pPr>
        <w:pStyle w:val="Default"/>
        <w:spacing w:line="360" w:lineRule="auto"/>
        <w:jc w:val="both"/>
        <w:rPr>
          <w:color w:val="auto"/>
          <w:szCs w:val="28"/>
        </w:rPr>
      </w:pPr>
      <w:r w:rsidRPr="006070A1">
        <w:rPr>
          <w:color w:val="auto"/>
          <w:szCs w:val="28"/>
        </w:rPr>
        <w:t>- низкий уровень - ребёнок овладел менее чем 30%, предусмотренных умений и навыков;</w:t>
      </w:r>
    </w:p>
    <w:p w:rsidR="001A5CFC" w:rsidRPr="006070A1" w:rsidRDefault="001A5CFC" w:rsidP="001A5CFC">
      <w:pPr>
        <w:pStyle w:val="Default"/>
        <w:spacing w:line="360" w:lineRule="auto"/>
        <w:jc w:val="both"/>
        <w:rPr>
          <w:color w:val="auto"/>
          <w:szCs w:val="28"/>
        </w:rPr>
      </w:pPr>
      <w:r w:rsidRPr="006070A1">
        <w:rPr>
          <w:color w:val="auto"/>
          <w:szCs w:val="28"/>
        </w:rPr>
        <w:t>-ребёнок испытывает серьёзные затруднения при работе с оборудованием; ребёнок в состоянии выполнять лишь простейшие практические задания педагога.</w:t>
      </w:r>
    </w:p>
    <w:p w:rsidR="001A5CFC" w:rsidRPr="004F56F9" w:rsidRDefault="001A5CFC" w:rsidP="001A5CFC">
      <w:pPr>
        <w:pStyle w:val="Default"/>
        <w:spacing w:line="360" w:lineRule="auto"/>
        <w:ind w:firstLine="709"/>
        <w:jc w:val="both"/>
        <w:rPr>
          <w:szCs w:val="28"/>
        </w:rPr>
      </w:pPr>
      <w:r w:rsidRPr="004F56F9">
        <w:rPr>
          <w:b/>
          <w:bCs/>
          <w:szCs w:val="28"/>
        </w:rPr>
        <w:t>Формы выявления результатов</w:t>
      </w:r>
    </w:p>
    <w:p w:rsidR="001A5CFC" w:rsidRPr="004F56F9" w:rsidRDefault="001A5CFC" w:rsidP="001A5CFC">
      <w:pPr>
        <w:pStyle w:val="Default"/>
        <w:spacing w:line="360" w:lineRule="auto"/>
        <w:ind w:firstLine="709"/>
        <w:jc w:val="both"/>
        <w:rPr>
          <w:szCs w:val="28"/>
        </w:rPr>
      </w:pPr>
      <w:r w:rsidRPr="004F56F9">
        <w:rPr>
          <w:szCs w:val="28"/>
        </w:rPr>
        <w:t xml:space="preserve">Педагогическое </w:t>
      </w:r>
      <w:r w:rsidR="00322796" w:rsidRPr="004F56F9">
        <w:rPr>
          <w:szCs w:val="28"/>
        </w:rPr>
        <w:t>наблюдение,</w:t>
      </w:r>
      <w:r w:rsidR="00A71C96">
        <w:rPr>
          <w:szCs w:val="28"/>
        </w:rPr>
        <w:t xml:space="preserve"> </w:t>
      </w:r>
      <w:r w:rsidR="00322796" w:rsidRPr="004F56F9">
        <w:rPr>
          <w:szCs w:val="28"/>
        </w:rPr>
        <w:t>анкетирование</w:t>
      </w:r>
      <w:r w:rsidRPr="004F56F9">
        <w:rPr>
          <w:szCs w:val="28"/>
        </w:rPr>
        <w:t xml:space="preserve">, мониторинг, собеседование, конкурсы, мероприятия, выездные экспедиции, участие в конференциях, опрос. </w:t>
      </w:r>
    </w:p>
    <w:p w:rsidR="001A5CFC" w:rsidRPr="004F56F9" w:rsidRDefault="001A5CFC" w:rsidP="00A71C96">
      <w:pPr>
        <w:pStyle w:val="Default"/>
        <w:spacing w:line="360" w:lineRule="auto"/>
        <w:ind w:firstLine="709"/>
        <w:jc w:val="both"/>
        <w:rPr>
          <w:szCs w:val="28"/>
        </w:rPr>
      </w:pPr>
      <w:r w:rsidRPr="004F56F9">
        <w:rPr>
          <w:b/>
          <w:bCs/>
          <w:szCs w:val="28"/>
        </w:rPr>
        <w:t>Формы предъявления результатов</w:t>
      </w:r>
      <w:r w:rsidR="00A71C96">
        <w:rPr>
          <w:b/>
          <w:bCs/>
          <w:szCs w:val="28"/>
        </w:rPr>
        <w:t xml:space="preserve">. </w:t>
      </w:r>
      <w:r w:rsidRPr="004F56F9">
        <w:rPr>
          <w:szCs w:val="28"/>
        </w:rPr>
        <w:t>«Продукт», портфолио достижений, конференции, конкурсы, праздники, открытые занятия, выставки, акции.</w:t>
      </w:r>
    </w:p>
    <w:p w:rsidR="001A5CFC" w:rsidRDefault="001A5CFC" w:rsidP="001A5CFC">
      <w:pPr>
        <w:pStyle w:val="Default"/>
        <w:spacing w:line="360" w:lineRule="auto"/>
        <w:ind w:firstLine="709"/>
        <w:jc w:val="both"/>
        <w:rPr>
          <w:b/>
          <w:bCs/>
          <w:szCs w:val="28"/>
        </w:rPr>
      </w:pPr>
      <w:r w:rsidRPr="004F56F9">
        <w:rPr>
          <w:b/>
          <w:bCs/>
          <w:szCs w:val="28"/>
        </w:rPr>
        <w:t>Формы фиксации результатов</w:t>
      </w:r>
    </w:p>
    <w:p w:rsidR="001A5CFC" w:rsidRPr="00C14208" w:rsidRDefault="001A5CFC" w:rsidP="00322796">
      <w:pPr>
        <w:pStyle w:val="a7"/>
        <w:spacing w:line="360" w:lineRule="auto"/>
        <w:ind w:firstLine="708"/>
        <w:jc w:val="both"/>
      </w:pPr>
      <w:r w:rsidRPr="00C14208">
        <w:t xml:space="preserve">Мониторинг освоения дополнительной общеобразовательной </w:t>
      </w:r>
      <w:r w:rsidR="00322796" w:rsidRPr="00C14208">
        <w:t>общеразвивающей программы</w:t>
      </w:r>
      <w:r w:rsidRPr="00C14208">
        <w:t xml:space="preserve"> и</w:t>
      </w:r>
      <w:r w:rsidR="00A71C96">
        <w:t xml:space="preserve"> </w:t>
      </w:r>
      <w:r w:rsidRPr="00C14208">
        <w:t>персональных достижений обучающихся</w:t>
      </w:r>
      <w:r>
        <w:t>.</w:t>
      </w:r>
    </w:p>
    <w:p w:rsidR="001A5CFC" w:rsidRPr="00EC52E4" w:rsidRDefault="001A5CFC" w:rsidP="001A5CFC">
      <w:pPr>
        <w:pStyle w:val="Default"/>
        <w:spacing w:line="360" w:lineRule="auto"/>
        <w:jc w:val="both"/>
        <w:rPr>
          <w:b/>
          <w:szCs w:val="28"/>
        </w:rPr>
      </w:pPr>
      <w:r>
        <w:rPr>
          <w:b/>
          <w:szCs w:val="28"/>
        </w:rPr>
        <w:t>Оценочные материалы.</w:t>
      </w:r>
    </w:p>
    <w:p w:rsidR="001A5CFC" w:rsidRDefault="001A5CFC" w:rsidP="004B57ED">
      <w:pPr>
        <w:pStyle w:val="Default"/>
        <w:spacing w:line="360" w:lineRule="auto"/>
        <w:ind w:firstLine="708"/>
        <w:jc w:val="both"/>
        <w:rPr>
          <w:szCs w:val="28"/>
        </w:rPr>
      </w:pPr>
      <w:r w:rsidRPr="00EC52E4">
        <w:rPr>
          <w:szCs w:val="28"/>
        </w:rPr>
        <w:t>В процессе работы по реализации экологического воспитания идостижения заявленной цели используется пакет диагностических методик,</w:t>
      </w:r>
      <w:r w:rsidR="00A71C96">
        <w:rPr>
          <w:szCs w:val="28"/>
        </w:rPr>
        <w:t xml:space="preserve"> </w:t>
      </w:r>
      <w:r w:rsidRPr="00EC52E4">
        <w:rPr>
          <w:szCs w:val="28"/>
        </w:rPr>
        <w:t>включающий мониторинг развития личности ребенка в системе</w:t>
      </w:r>
      <w:r w:rsidR="00A71C96">
        <w:rPr>
          <w:szCs w:val="28"/>
        </w:rPr>
        <w:t xml:space="preserve"> </w:t>
      </w:r>
      <w:r w:rsidRPr="00EC52E4">
        <w:rPr>
          <w:szCs w:val="28"/>
        </w:rPr>
        <w:t>дополнительного образования Еремина А. А., Кривошеева Л. Б., Чумакова И.М., диагностику мотиваций Ясвина В. А., методики диагностики и коррекции</w:t>
      </w:r>
      <w:r w:rsidR="00A71C96">
        <w:rPr>
          <w:szCs w:val="28"/>
        </w:rPr>
        <w:t xml:space="preserve"> </w:t>
      </w:r>
      <w:r w:rsidRPr="00EC52E4">
        <w:rPr>
          <w:szCs w:val="28"/>
        </w:rPr>
        <w:t>отношения к природе Дерябо С. Д., Ясвина В. А. и методику исследования</w:t>
      </w:r>
      <w:r w:rsidR="00A71C96">
        <w:rPr>
          <w:szCs w:val="28"/>
        </w:rPr>
        <w:t xml:space="preserve"> </w:t>
      </w:r>
      <w:r w:rsidRPr="00EC52E4">
        <w:rPr>
          <w:szCs w:val="28"/>
        </w:rPr>
        <w:t>познавательного, эстетического, рационально потребительского отношения</w:t>
      </w:r>
      <w:r w:rsidR="00A71C96">
        <w:rPr>
          <w:szCs w:val="28"/>
        </w:rPr>
        <w:t xml:space="preserve"> </w:t>
      </w:r>
      <w:r w:rsidRPr="00EC52E4">
        <w:rPr>
          <w:szCs w:val="28"/>
        </w:rPr>
        <w:t>детей с природной средой</w:t>
      </w:r>
      <w:r w:rsidR="009B6314">
        <w:rPr>
          <w:szCs w:val="28"/>
        </w:rPr>
        <w:t xml:space="preserve"> Тюмасевой З. И. (Приложение 1)</w:t>
      </w:r>
    </w:p>
    <w:p w:rsidR="009B3796" w:rsidRDefault="009B3796" w:rsidP="004B57ED">
      <w:pPr>
        <w:pStyle w:val="Default"/>
        <w:spacing w:line="360" w:lineRule="auto"/>
        <w:ind w:firstLine="708"/>
        <w:jc w:val="both"/>
        <w:rPr>
          <w:szCs w:val="28"/>
        </w:rPr>
      </w:pPr>
    </w:p>
    <w:p w:rsidR="009B3796" w:rsidRPr="004B57ED" w:rsidRDefault="009B3796" w:rsidP="004B57ED">
      <w:pPr>
        <w:pStyle w:val="Default"/>
        <w:spacing w:line="360" w:lineRule="auto"/>
        <w:ind w:firstLine="708"/>
        <w:jc w:val="both"/>
        <w:rPr>
          <w:szCs w:val="28"/>
        </w:rPr>
      </w:pPr>
    </w:p>
    <w:p w:rsidR="001A5CFC" w:rsidRPr="00885992" w:rsidRDefault="001A5CFC" w:rsidP="009B6314">
      <w:pPr>
        <w:shd w:val="clear" w:color="auto" w:fill="FFFFFF"/>
        <w:spacing w:after="0" w:line="360" w:lineRule="auto"/>
        <w:jc w:val="center"/>
        <w:rPr>
          <w:rFonts w:ascii="Times New Roman" w:hAnsi="Times New Roman"/>
          <w:b/>
          <w:spacing w:val="-1"/>
          <w:sz w:val="24"/>
          <w:szCs w:val="24"/>
        </w:rPr>
      </w:pPr>
      <w:r w:rsidRPr="00907EFA">
        <w:rPr>
          <w:rFonts w:ascii="Times New Roman" w:hAnsi="Times New Roman"/>
          <w:b/>
          <w:spacing w:val="-1"/>
          <w:sz w:val="28"/>
          <w:szCs w:val="24"/>
        </w:rPr>
        <w:lastRenderedPageBreak/>
        <w:t>Список литературы</w:t>
      </w:r>
    </w:p>
    <w:p w:rsidR="00907EFA" w:rsidRPr="00885992" w:rsidRDefault="00907EFA" w:rsidP="007F730E">
      <w:pPr>
        <w:pStyle w:val="a6"/>
        <w:numPr>
          <w:ilvl w:val="0"/>
          <w:numId w:val="5"/>
        </w:numPr>
        <w:spacing w:after="0" w:line="360" w:lineRule="auto"/>
        <w:ind w:hanging="357"/>
        <w:jc w:val="both"/>
        <w:rPr>
          <w:rFonts w:ascii="Times New Roman" w:hAnsi="Times New Roman"/>
          <w:sz w:val="24"/>
          <w:szCs w:val="24"/>
        </w:rPr>
      </w:pPr>
      <w:r w:rsidRPr="00885992">
        <w:rPr>
          <w:rFonts w:ascii="Times New Roman" w:hAnsi="Times New Roman"/>
          <w:sz w:val="24"/>
          <w:szCs w:val="24"/>
        </w:rPr>
        <w:t>Бигон, М. Экология. Особи, популяции и сообщества / М.Бигон, Дж.Харпер, К. Таунсенд. – М.: Мир, 19</w:t>
      </w:r>
      <w:r>
        <w:rPr>
          <w:rFonts w:ascii="Times New Roman" w:hAnsi="Times New Roman"/>
          <w:sz w:val="24"/>
          <w:szCs w:val="24"/>
        </w:rPr>
        <w:t>89. – т. 1. – 667 с.; т.2 – 477</w:t>
      </w:r>
      <w:r w:rsidRPr="00885992">
        <w:rPr>
          <w:rFonts w:ascii="Times New Roman" w:hAnsi="Times New Roman"/>
          <w:sz w:val="24"/>
          <w:szCs w:val="24"/>
        </w:rPr>
        <w:t>с.</w:t>
      </w:r>
    </w:p>
    <w:p w:rsidR="00907EFA" w:rsidRPr="00885992" w:rsidRDefault="00907EFA" w:rsidP="007F730E">
      <w:pPr>
        <w:pStyle w:val="a6"/>
        <w:numPr>
          <w:ilvl w:val="0"/>
          <w:numId w:val="5"/>
        </w:numPr>
        <w:spacing w:after="0" w:line="360" w:lineRule="auto"/>
        <w:ind w:hanging="357"/>
        <w:jc w:val="both"/>
        <w:rPr>
          <w:rFonts w:ascii="Times New Roman" w:hAnsi="Times New Roman"/>
          <w:sz w:val="24"/>
          <w:szCs w:val="24"/>
        </w:rPr>
      </w:pPr>
      <w:r w:rsidRPr="00885992">
        <w:rPr>
          <w:rFonts w:ascii="Times New Roman" w:hAnsi="Times New Roman"/>
          <w:sz w:val="24"/>
          <w:szCs w:val="24"/>
        </w:rPr>
        <w:t>Большаков, В.Н. Экология / В.Н. Большаков, В.В. Качак, В.Г. Коберниченко и др. / Под.ред. Г.В. Тягумова, Ю.Г. Яро</w:t>
      </w:r>
      <w:r>
        <w:rPr>
          <w:rFonts w:ascii="Times New Roman" w:hAnsi="Times New Roman"/>
          <w:sz w:val="24"/>
          <w:szCs w:val="24"/>
        </w:rPr>
        <w:t>шенко. – М.: Логос, 2005. – 504</w:t>
      </w:r>
      <w:r w:rsidRPr="00885992">
        <w:rPr>
          <w:rFonts w:ascii="Times New Roman" w:hAnsi="Times New Roman"/>
          <w:sz w:val="24"/>
          <w:szCs w:val="24"/>
        </w:rPr>
        <w:t>с.</w:t>
      </w:r>
    </w:p>
    <w:p w:rsidR="00907EFA" w:rsidRPr="00885992" w:rsidRDefault="00907EFA" w:rsidP="007F730E">
      <w:pPr>
        <w:pStyle w:val="a6"/>
        <w:numPr>
          <w:ilvl w:val="0"/>
          <w:numId w:val="5"/>
        </w:numPr>
        <w:spacing w:after="0" w:line="360" w:lineRule="auto"/>
        <w:ind w:hanging="357"/>
        <w:jc w:val="both"/>
        <w:rPr>
          <w:rFonts w:ascii="Times New Roman" w:hAnsi="Times New Roman"/>
          <w:sz w:val="24"/>
          <w:szCs w:val="24"/>
        </w:rPr>
      </w:pPr>
      <w:r w:rsidRPr="00885992">
        <w:rPr>
          <w:rFonts w:ascii="Times New Roman" w:hAnsi="Times New Roman"/>
          <w:sz w:val="24"/>
          <w:szCs w:val="24"/>
        </w:rPr>
        <w:t>Борисов, В.А. Демография: Учебник для вузов/ В.А.Борисов. – М.: NOTA BENE Медиа Трейд Компания, 2005. – 344с.</w:t>
      </w:r>
    </w:p>
    <w:p w:rsidR="00907EFA" w:rsidRDefault="00907EFA" w:rsidP="007F730E">
      <w:pPr>
        <w:pStyle w:val="a6"/>
        <w:numPr>
          <w:ilvl w:val="0"/>
          <w:numId w:val="5"/>
        </w:numPr>
        <w:spacing w:after="0" w:line="360" w:lineRule="auto"/>
        <w:ind w:hanging="357"/>
        <w:jc w:val="both"/>
        <w:rPr>
          <w:rFonts w:ascii="Times New Roman" w:hAnsi="Times New Roman"/>
          <w:sz w:val="24"/>
          <w:szCs w:val="24"/>
        </w:rPr>
      </w:pPr>
      <w:r w:rsidRPr="00885992">
        <w:rPr>
          <w:rFonts w:ascii="Times New Roman" w:hAnsi="Times New Roman"/>
          <w:sz w:val="24"/>
          <w:szCs w:val="24"/>
        </w:rPr>
        <w:t>Бродский, А.К. Общая экология / А.К.Бродский. – М.:Издательский центр «Академия», 2007. - 256 с.</w:t>
      </w:r>
    </w:p>
    <w:p w:rsidR="00907EFA" w:rsidRPr="00885992"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t>Горохов, В.Л. Экология: Учебное пособие /В.Л.Горохов, Л.М.Кузнецов, А.Ю.Шмыков. – СПб.: «Издательский дом Герда», 2005. – 688с.</w:t>
      </w:r>
    </w:p>
    <w:p w:rsidR="00907EFA"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t>Дажо, Р. Основы экологии. – М.: Изд-во «Прогресс», 1975. – 416с.</w:t>
      </w:r>
    </w:p>
    <w:p w:rsidR="00907EFA" w:rsidRPr="00885992" w:rsidRDefault="00907EFA" w:rsidP="007F730E">
      <w:pPr>
        <w:pStyle w:val="a6"/>
        <w:numPr>
          <w:ilvl w:val="0"/>
          <w:numId w:val="6"/>
        </w:numPr>
        <w:spacing w:after="0" w:line="360" w:lineRule="auto"/>
        <w:ind w:hanging="357"/>
        <w:jc w:val="both"/>
        <w:rPr>
          <w:rFonts w:ascii="Times New Roman" w:hAnsi="Times New Roman"/>
          <w:sz w:val="24"/>
          <w:szCs w:val="24"/>
        </w:rPr>
      </w:pPr>
      <w:r w:rsidRPr="007A1F18">
        <w:rPr>
          <w:rFonts w:ascii="Times New Roman" w:hAnsi="Times New Roman"/>
          <w:iCs/>
          <w:sz w:val="24"/>
          <w:szCs w:val="24"/>
        </w:rPr>
        <w:t>Зверев А.Т.</w:t>
      </w:r>
      <w:r w:rsidRPr="007A1F18">
        <w:rPr>
          <w:rFonts w:ascii="Times New Roman" w:hAnsi="Times New Roman"/>
          <w:sz w:val="24"/>
          <w:szCs w:val="24"/>
        </w:rPr>
        <w:t xml:space="preserve"> Экология. Практикум. – М.: Оникс – 21 век, 2004.</w:t>
      </w:r>
      <w:r>
        <w:rPr>
          <w:rFonts w:ascii="Times New Roman" w:hAnsi="Times New Roman"/>
          <w:sz w:val="24"/>
          <w:szCs w:val="24"/>
        </w:rPr>
        <w:t xml:space="preserve"> – 320с.</w:t>
      </w:r>
    </w:p>
    <w:p w:rsidR="00907EFA"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t>Миллер</w:t>
      </w:r>
      <w:r w:rsidR="00DD4AAF">
        <w:rPr>
          <w:rFonts w:ascii="Times New Roman" w:hAnsi="Times New Roman"/>
          <w:sz w:val="24"/>
          <w:szCs w:val="24"/>
        </w:rPr>
        <w:t>, Т. Жизнь в окружающей среде /</w:t>
      </w:r>
      <w:r w:rsidRPr="00885992">
        <w:rPr>
          <w:rFonts w:ascii="Times New Roman" w:hAnsi="Times New Roman"/>
          <w:sz w:val="24"/>
          <w:szCs w:val="24"/>
        </w:rPr>
        <w:t>Т.Миллер. – М.: Издательская группа «Прогресс», «Пангея», 1996. – Т.3. – 400с.</w:t>
      </w:r>
    </w:p>
    <w:p w:rsidR="00907EFA" w:rsidRPr="00C429E3" w:rsidRDefault="00DD4AAF" w:rsidP="007F730E">
      <w:pPr>
        <w:pStyle w:val="a6"/>
        <w:numPr>
          <w:ilvl w:val="0"/>
          <w:numId w:val="6"/>
        </w:numPr>
        <w:spacing w:after="0" w:line="360" w:lineRule="auto"/>
        <w:ind w:hanging="357"/>
        <w:jc w:val="both"/>
        <w:rPr>
          <w:rFonts w:ascii="Times New Roman" w:hAnsi="Times New Roman"/>
          <w:sz w:val="24"/>
          <w:szCs w:val="24"/>
        </w:rPr>
      </w:pPr>
      <w:r w:rsidRPr="00C429E3">
        <w:rPr>
          <w:rFonts w:ascii="Times New Roman" w:hAnsi="Times New Roman"/>
          <w:sz w:val="24"/>
          <w:szCs w:val="24"/>
        </w:rPr>
        <w:t>Муравьёв А.Г.</w:t>
      </w:r>
      <w:r>
        <w:rPr>
          <w:rFonts w:ascii="Times New Roman" w:hAnsi="Times New Roman"/>
          <w:sz w:val="24"/>
          <w:szCs w:val="24"/>
        </w:rPr>
        <w:t xml:space="preserve">, </w:t>
      </w:r>
      <w:r w:rsidRPr="00C429E3">
        <w:rPr>
          <w:rFonts w:ascii="Times New Roman" w:hAnsi="Times New Roman"/>
          <w:sz w:val="24"/>
          <w:szCs w:val="24"/>
        </w:rPr>
        <w:t>Каррыев Б.Б.</w:t>
      </w:r>
      <w:r>
        <w:rPr>
          <w:rFonts w:ascii="Times New Roman" w:hAnsi="Times New Roman"/>
          <w:sz w:val="24"/>
          <w:szCs w:val="24"/>
        </w:rPr>
        <w:t xml:space="preserve">, </w:t>
      </w:r>
      <w:r w:rsidRPr="00C429E3">
        <w:rPr>
          <w:rFonts w:ascii="Times New Roman" w:hAnsi="Times New Roman"/>
          <w:sz w:val="24"/>
          <w:szCs w:val="24"/>
        </w:rPr>
        <w:t>Ляндзберг А.Р.Оценка экологического состояния почвы</w:t>
      </w:r>
      <w:r w:rsidR="00907EFA" w:rsidRPr="00C429E3">
        <w:rPr>
          <w:rFonts w:ascii="Times New Roman" w:hAnsi="Times New Roman"/>
          <w:sz w:val="24"/>
          <w:szCs w:val="24"/>
        </w:rPr>
        <w:t xml:space="preserve">: </w:t>
      </w:r>
      <w:r w:rsidRPr="00C429E3">
        <w:rPr>
          <w:rFonts w:ascii="Times New Roman" w:hAnsi="Times New Roman"/>
          <w:sz w:val="24"/>
          <w:szCs w:val="24"/>
        </w:rPr>
        <w:t>Практическое руководство</w:t>
      </w:r>
      <w:r w:rsidR="00907EFA" w:rsidRPr="00C429E3">
        <w:rPr>
          <w:rFonts w:ascii="Times New Roman" w:hAnsi="Times New Roman"/>
          <w:sz w:val="24"/>
          <w:szCs w:val="24"/>
        </w:rPr>
        <w:t xml:space="preserve"> / Под ред. А.Г. Муравьёва. </w:t>
      </w:r>
      <w:r>
        <w:rPr>
          <w:rFonts w:ascii="Times New Roman" w:hAnsi="Times New Roman"/>
          <w:sz w:val="24"/>
          <w:szCs w:val="24"/>
        </w:rPr>
        <w:t>–</w:t>
      </w:r>
      <w:r w:rsidR="00907EFA" w:rsidRPr="00C429E3">
        <w:rPr>
          <w:rFonts w:ascii="Times New Roman" w:hAnsi="Times New Roman"/>
          <w:sz w:val="24"/>
          <w:szCs w:val="24"/>
        </w:rPr>
        <w:t xml:space="preserve"> Изд. 2-е, перераб. и дополн. — </w:t>
      </w:r>
      <w:r w:rsidRPr="00C429E3">
        <w:rPr>
          <w:rFonts w:ascii="Times New Roman" w:hAnsi="Times New Roman"/>
          <w:sz w:val="24"/>
          <w:szCs w:val="24"/>
        </w:rPr>
        <w:t>СПб:</w:t>
      </w:r>
      <w:r w:rsidR="00907EFA" w:rsidRPr="00C429E3">
        <w:rPr>
          <w:rFonts w:ascii="Times New Roman" w:hAnsi="Times New Roman"/>
          <w:sz w:val="24"/>
          <w:szCs w:val="24"/>
        </w:rPr>
        <w:t xml:space="preserve">Крисмас+, 2008. </w:t>
      </w:r>
      <w:r>
        <w:rPr>
          <w:rFonts w:ascii="Times New Roman" w:hAnsi="Times New Roman"/>
          <w:sz w:val="24"/>
          <w:szCs w:val="24"/>
        </w:rPr>
        <w:t>–</w:t>
      </w:r>
      <w:r w:rsidR="00907EFA" w:rsidRPr="00C429E3">
        <w:rPr>
          <w:rFonts w:ascii="Times New Roman" w:hAnsi="Times New Roman"/>
          <w:sz w:val="24"/>
          <w:szCs w:val="24"/>
        </w:rPr>
        <w:t xml:space="preserve"> 216 с.</w:t>
      </w:r>
    </w:p>
    <w:p w:rsidR="00907EFA" w:rsidRPr="00C429E3" w:rsidRDefault="00907EFA" w:rsidP="007F730E">
      <w:pPr>
        <w:pStyle w:val="a6"/>
        <w:numPr>
          <w:ilvl w:val="0"/>
          <w:numId w:val="6"/>
        </w:numPr>
        <w:spacing w:after="0" w:line="360" w:lineRule="auto"/>
        <w:ind w:hanging="357"/>
        <w:jc w:val="both"/>
        <w:rPr>
          <w:rFonts w:ascii="Times New Roman" w:hAnsi="Times New Roman"/>
          <w:sz w:val="24"/>
          <w:szCs w:val="24"/>
        </w:rPr>
      </w:pPr>
      <w:r w:rsidRPr="00C429E3">
        <w:rPr>
          <w:rFonts w:ascii="Times New Roman" w:hAnsi="Times New Roman"/>
          <w:sz w:val="24"/>
          <w:szCs w:val="24"/>
        </w:rPr>
        <w:t xml:space="preserve">10.  </w:t>
      </w:r>
      <w:r w:rsidR="00DD4AAF" w:rsidRPr="00C429E3">
        <w:rPr>
          <w:rFonts w:ascii="Times New Roman" w:hAnsi="Times New Roman"/>
          <w:sz w:val="24"/>
          <w:szCs w:val="24"/>
        </w:rPr>
        <w:t>Муравьёв А.Г.Оценка экологического состояния природно</w:t>
      </w:r>
      <w:r w:rsidRPr="00C429E3">
        <w:rPr>
          <w:rFonts w:ascii="Times New Roman" w:hAnsi="Times New Roman"/>
          <w:sz w:val="24"/>
          <w:szCs w:val="24"/>
        </w:rPr>
        <w:t>-</w:t>
      </w:r>
      <w:r w:rsidR="00DD4AAF" w:rsidRPr="00C429E3">
        <w:rPr>
          <w:rFonts w:ascii="Times New Roman" w:hAnsi="Times New Roman"/>
          <w:sz w:val="24"/>
          <w:szCs w:val="24"/>
        </w:rPr>
        <w:t>антропогенного комплекса: Учебно</w:t>
      </w:r>
      <w:r w:rsidRPr="00C429E3">
        <w:rPr>
          <w:rFonts w:ascii="Times New Roman" w:hAnsi="Times New Roman"/>
          <w:sz w:val="24"/>
          <w:szCs w:val="24"/>
        </w:rPr>
        <w:t>-</w:t>
      </w:r>
      <w:r w:rsidR="00DD4AAF" w:rsidRPr="00C429E3">
        <w:rPr>
          <w:rFonts w:ascii="Times New Roman" w:hAnsi="Times New Roman"/>
          <w:sz w:val="24"/>
          <w:szCs w:val="24"/>
        </w:rPr>
        <w:t>методическое пособие</w:t>
      </w:r>
      <w:r w:rsidRPr="00C429E3">
        <w:rPr>
          <w:rFonts w:ascii="Times New Roman" w:hAnsi="Times New Roman"/>
          <w:sz w:val="24"/>
          <w:szCs w:val="24"/>
        </w:rPr>
        <w:t xml:space="preserve">. </w:t>
      </w:r>
      <w:r w:rsidR="00DD4AAF">
        <w:rPr>
          <w:rFonts w:ascii="Times New Roman" w:hAnsi="Times New Roman"/>
          <w:sz w:val="24"/>
          <w:szCs w:val="24"/>
        </w:rPr>
        <w:t>–</w:t>
      </w:r>
      <w:r w:rsidRPr="00C429E3">
        <w:rPr>
          <w:rFonts w:ascii="Times New Roman" w:hAnsi="Times New Roman"/>
          <w:sz w:val="24"/>
          <w:szCs w:val="24"/>
        </w:rPr>
        <w:t xml:space="preserve"> Изд. 2-е, перераб. и доп. </w:t>
      </w:r>
      <w:r w:rsidR="00DD4AAF">
        <w:rPr>
          <w:rFonts w:ascii="Times New Roman" w:hAnsi="Times New Roman"/>
          <w:sz w:val="24"/>
          <w:szCs w:val="24"/>
        </w:rPr>
        <w:t>–</w:t>
      </w:r>
      <w:r w:rsidR="00DD4AAF" w:rsidRPr="00C429E3">
        <w:rPr>
          <w:rFonts w:ascii="Times New Roman" w:hAnsi="Times New Roman"/>
          <w:sz w:val="24"/>
          <w:szCs w:val="24"/>
        </w:rPr>
        <w:t>СПб:</w:t>
      </w:r>
      <w:r w:rsidRPr="00C429E3">
        <w:rPr>
          <w:rFonts w:ascii="Times New Roman" w:hAnsi="Times New Roman"/>
          <w:sz w:val="24"/>
          <w:szCs w:val="24"/>
        </w:rPr>
        <w:t>Крисмас+, 2000.</w:t>
      </w:r>
      <w:r w:rsidR="00DD4AAF">
        <w:rPr>
          <w:rFonts w:ascii="Times New Roman" w:hAnsi="Times New Roman"/>
          <w:sz w:val="24"/>
          <w:szCs w:val="24"/>
        </w:rPr>
        <w:t xml:space="preserve"> – 216с.</w:t>
      </w:r>
    </w:p>
    <w:p w:rsidR="00907EFA" w:rsidRPr="00C429E3" w:rsidRDefault="00907EFA" w:rsidP="007F730E">
      <w:pPr>
        <w:pStyle w:val="a6"/>
        <w:numPr>
          <w:ilvl w:val="0"/>
          <w:numId w:val="6"/>
        </w:numPr>
        <w:spacing w:after="0" w:line="360" w:lineRule="auto"/>
        <w:ind w:hanging="357"/>
        <w:jc w:val="both"/>
        <w:rPr>
          <w:rFonts w:ascii="Times New Roman" w:hAnsi="Times New Roman"/>
          <w:sz w:val="24"/>
          <w:szCs w:val="24"/>
        </w:rPr>
      </w:pPr>
      <w:r w:rsidRPr="00C429E3">
        <w:rPr>
          <w:rFonts w:ascii="Times New Roman" w:hAnsi="Times New Roman"/>
          <w:sz w:val="24"/>
          <w:szCs w:val="24"/>
        </w:rPr>
        <w:t xml:space="preserve">11.  </w:t>
      </w:r>
      <w:r w:rsidR="00DD4AAF" w:rsidRPr="00C429E3">
        <w:rPr>
          <w:rFonts w:ascii="Times New Roman" w:hAnsi="Times New Roman"/>
          <w:sz w:val="24"/>
          <w:szCs w:val="24"/>
        </w:rPr>
        <w:t>Муравьёв А.Г., Пугал Н.А., Лаврова В.Н.</w:t>
      </w:r>
      <w:r w:rsidRPr="00C429E3">
        <w:rPr>
          <w:rFonts w:ascii="Times New Roman" w:hAnsi="Times New Roman"/>
          <w:sz w:val="24"/>
          <w:szCs w:val="24"/>
        </w:rPr>
        <w:t xml:space="preserve">  Экологический </w:t>
      </w:r>
      <w:r w:rsidR="00DD4AAF" w:rsidRPr="00C429E3">
        <w:rPr>
          <w:rFonts w:ascii="Times New Roman" w:hAnsi="Times New Roman"/>
          <w:sz w:val="24"/>
          <w:szCs w:val="24"/>
        </w:rPr>
        <w:t>практикум: Учебное пособие с комплектом карт</w:t>
      </w:r>
      <w:r w:rsidRPr="00C429E3">
        <w:rPr>
          <w:rFonts w:ascii="Times New Roman" w:hAnsi="Times New Roman"/>
          <w:sz w:val="24"/>
          <w:szCs w:val="24"/>
        </w:rPr>
        <w:t xml:space="preserve">-инструкций / </w:t>
      </w:r>
      <w:r w:rsidR="00DD4AAF" w:rsidRPr="00C429E3">
        <w:rPr>
          <w:rFonts w:ascii="Times New Roman" w:hAnsi="Times New Roman"/>
          <w:sz w:val="24"/>
          <w:szCs w:val="24"/>
        </w:rPr>
        <w:t>Под ред.</w:t>
      </w:r>
      <w:r w:rsidRPr="00C429E3">
        <w:rPr>
          <w:rFonts w:ascii="Times New Roman" w:hAnsi="Times New Roman"/>
          <w:sz w:val="24"/>
          <w:szCs w:val="24"/>
        </w:rPr>
        <w:t xml:space="preserve">  к.х.н. А.Г. Муравьёва. </w:t>
      </w:r>
      <w:r w:rsidR="00DD4AAF">
        <w:rPr>
          <w:rFonts w:ascii="Times New Roman" w:hAnsi="Times New Roman"/>
          <w:sz w:val="24"/>
          <w:szCs w:val="24"/>
        </w:rPr>
        <w:t>–</w:t>
      </w:r>
      <w:r w:rsidRPr="00C429E3">
        <w:rPr>
          <w:rFonts w:ascii="Times New Roman" w:hAnsi="Times New Roman"/>
          <w:sz w:val="24"/>
          <w:szCs w:val="24"/>
        </w:rPr>
        <w:t xml:space="preserve"> 3-</w:t>
      </w:r>
      <w:r w:rsidR="00DD4AAF" w:rsidRPr="00C429E3">
        <w:rPr>
          <w:rFonts w:ascii="Times New Roman" w:hAnsi="Times New Roman"/>
          <w:sz w:val="24"/>
          <w:szCs w:val="24"/>
        </w:rPr>
        <w:t>е изд.</w:t>
      </w:r>
      <w:r w:rsidR="00DD4AAF">
        <w:rPr>
          <w:rFonts w:ascii="Times New Roman" w:hAnsi="Times New Roman"/>
          <w:sz w:val="24"/>
          <w:szCs w:val="24"/>
        </w:rPr>
        <w:t>,</w:t>
      </w:r>
      <w:r w:rsidRPr="00C429E3">
        <w:rPr>
          <w:rFonts w:ascii="Times New Roman" w:hAnsi="Times New Roman"/>
          <w:sz w:val="24"/>
          <w:szCs w:val="24"/>
        </w:rPr>
        <w:t xml:space="preserve">испр. </w:t>
      </w:r>
      <w:r w:rsidR="00DD4AAF">
        <w:rPr>
          <w:rFonts w:ascii="Times New Roman" w:hAnsi="Times New Roman"/>
          <w:sz w:val="24"/>
          <w:szCs w:val="24"/>
        </w:rPr>
        <w:t>–</w:t>
      </w:r>
      <w:r w:rsidR="00DD4AAF" w:rsidRPr="00C429E3">
        <w:rPr>
          <w:rFonts w:ascii="Times New Roman" w:hAnsi="Times New Roman"/>
          <w:sz w:val="24"/>
          <w:szCs w:val="24"/>
        </w:rPr>
        <w:t>СПб:</w:t>
      </w:r>
      <w:r w:rsidRPr="00C429E3">
        <w:rPr>
          <w:rFonts w:ascii="Times New Roman" w:hAnsi="Times New Roman"/>
          <w:sz w:val="24"/>
          <w:szCs w:val="24"/>
        </w:rPr>
        <w:t xml:space="preserve">Крисмас+, 2012. </w:t>
      </w:r>
      <w:r w:rsidR="00DD4AAF">
        <w:rPr>
          <w:rFonts w:ascii="Times New Roman" w:hAnsi="Times New Roman"/>
          <w:sz w:val="24"/>
          <w:szCs w:val="24"/>
        </w:rPr>
        <w:t>–</w:t>
      </w:r>
      <w:r w:rsidRPr="00C429E3">
        <w:rPr>
          <w:rFonts w:ascii="Times New Roman" w:hAnsi="Times New Roman"/>
          <w:sz w:val="24"/>
          <w:szCs w:val="24"/>
        </w:rPr>
        <w:t xml:space="preserve"> 1</w:t>
      </w:r>
      <w:r w:rsidR="00DD4AAF">
        <w:rPr>
          <w:rFonts w:ascii="Times New Roman" w:hAnsi="Times New Roman"/>
          <w:sz w:val="24"/>
          <w:szCs w:val="24"/>
        </w:rPr>
        <w:t>76</w:t>
      </w:r>
      <w:r w:rsidRPr="00C429E3">
        <w:rPr>
          <w:rFonts w:ascii="Times New Roman" w:hAnsi="Times New Roman"/>
          <w:sz w:val="24"/>
          <w:szCs w:val="24"/>
        </w:rPr>
        <w:t>с.</w:t>
      </w:r>
    </w:p>
    <w:p w:rsidR="00907EFA" w:rsidRPr="00C429E3" w:rsidRDefault="00907EFA" w:rsidP="007F730E">
      <w:pPr>
        <w:pStyle w:val="a6"/>
        <w:numPr>
          <w:ilvl w:val="0"/>
          <w:numId w:val="6"/>
        </w:numPr>
        <w:spacing w:after="0" w:line="360" w:lineRule="auto"/>
        <w:ind w:hanging="357"/>
        <w:jc w:val="both"/>
        <w:rPr>
          <w:rFonts w:ascii="Times New Roman" w:hAnsi="Times New Roman"/>
          <w:sz w:val="24"/>
          <w:szCs w:val="24"/>
        </w:rPr>
      </w:pPr>
      <w:r w:rsidRPr="00C429E3">
        <w:rPr>
          <w:rFonts w:ascii="Times New Roman" w:hAnsi="Times New Roman"/>
          <w:sz w:val="24"/>
          <w:szCs w:val="24"/>
        </w:rPr>
        <w:t xml:space="preserve">12. Муравьёв А.Г. Руководство по определению показателей качества воды полевыми методами. </w:t>
      </w:r>
      <w:r w:rsidR="00DD4AAF">
        <w:rPr>
          <w:rFonts w:ascii="Times New Roman" w:hAnsi="Times New Roman"/>
          <w:sz w:val="24"/>
          <w:szCs w:val="24"/>
        </w:rPr>
        <w:t>–</w:t>
      </w:r>
      <w:r w:rsidRPr="00C429E3">
        <w:rPr>
          <w:rFonts w:ascii="Times New Roman" w:hAnsi="Times New Roman"/>
          <w:sz w:val="24"/>
          <w:szCs w:val="24"/>
        </w:rPr>
        <w:t xml:space="preserve"> Изд. 3-е, перераб. и дополн. </w:t>
      </w:r>
      <w:r w:rsidR="00DD4AAF">
        <w:rPr>
          <w:rFonts w:ascii="Times New Roman" w:hAnsi="Times New Roman"/>
          <w:sz w:val="24"/>
          <w:szCs w:val="24"/>
        </w:rPr>
        <w:t>–</w:t>
      </w:r>
      <w:r w:rsidRPr="00C429E3">
        <w:rPr>
          <w:rFonts w:ascii="Times New Roman" w:hAnsi="Times New Roman"/>
          <w:sz w:val="24"/>
          <w:szCs w:val="24"/>
        </w:rPr>
        <w:t xml:space="preserve"> СПб.: Крисмас+, 2004. </w:t>
      </w:r>
      <w:r w:rsidR="00DD4AAF">
        <w:rPr>
          <w:rFonts w:ascii="Times New Roman" w:hAnsi="Times New Roman"/>
          <w:sz w:val="24"/>
          <w:szCs w:val="24"/>
        </w:rPr>
        <w:t>–</w:t>
      </w:r>
      <w:r w:rsidRPr="00C429E3">
        <w:rPr>
          <w:rFonts w:ascii="Times New Roman" w:hAnsi="Times New Roman"/>
          <w:sz w:val="24"/>
          <w:szCs w:val="24"/>
        </w:rPr>
        <w:t xml:space="preserve"> 2</w:t>
      </w:r>
      <w:r w:rsidR="00DD4AAF">
        <w:rPr>
          <w:rFonts w:ascii="Times New Roman" w:hAnsi="Times New Roman"/>
          <w:sz w:val="24"/>
          <w:szCs w:val="24"/>
        </w:rPr>
        <w:t>48</w:t>
      </w:r>
      <w:r w:rsidRPr="00C429E3">
        <w:rPr>
          <w:rFonts w:ascii="Times New Roman" w:hAnsi="Times New Roman"/>
          <w:sz w:val="24"/>
          <w:szCs w:val="24"/>
        </w:rPr>
        <w:t>с.</w:t>
      </w:r>
    </w:p>
    <w:p w:rsidR="00907EFA" w:rsidRPr="00885992"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t>Никаноров, А.М., Хорунжая Т.А. Глобальная экология /А.М.Никаноров, Т.А.Хорунжая. – М.: Изд. Книга сервис, 2003. – 288с..</w:t>
      </w:r>
    </w:p>
    <w:p w:rsidR="00907EFA" w:rsidRPr="00885992"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t>Основы экогеологии, биоиндикации и биотестирования водных экосистем: Учеб. Пос./В.В. Куриленко. /Под ред. В.В. Куриленко. – СПб.: Изд-во С.-Петерб. Ун-та, 2004. – 446с.</w:t>
      </w:r>
    </w:p>
    <w:p w:rsidR="00907EFA" w:rsidRPr="00C429E3" w:rsidRDefault="00322796" w:rsidP="007F730E">
      <w:pPr>
        <w:pStyle w:val="a6"/>
        <w:numPr>
          <w:ilvl w:val="0"/>
          <w:numId w:val="6"/>
        </w:numPr>
        <w:spacing w:after="0" w:line="360" w:lineRule="auto"/>
        <w:ind w:hanging="357"/>
        <w:jc w:val="both"/>
        <w:rPr>
          <w:rFonts w:ascii="Times New Roman" w:hAnsi="Times New Roman"/>
          <w:sz w:val="24"/>
          <w:szCs w:val="24"/>
        </w:rPr>
      </w:pPr>
      <w:r w:rsidRPr="00C429E3">
        <w:rPr>
          <w:rFonts w:ascii="Times New Roman" w:hAnsi="Times New Roman"/>
          <w:sz w:val="24"/>
          <w:szCs w:val="24"/>
        </w:rPr>
        <w:t>Руководство по анализу воды</w:t>
      </w:r>
      <w:r w:rsidR="00907EFA" w:rsidRPr="00C429E3">
        <w:rPr>
          <w:rFonts w:ascii="Times New Roman" w:hAnsi="Times New Roman"/>
          <w:sz w:val="24"/>
          <w:szCs w:val="24"/>
        </w:rPr>
        <w:t xml:space="preserve">. </w:t>
      </w:r>
      <w:r w:rsidRPr="00C429E3">
        <w:rPr>
          <w:rFonts w:ascii="Times New Roman" w:hAnsi="Times New Roman"/>
          <w:sz w:val="24"/>
          <w:szCs w:val="24"/>
        </w:rPr>
        <w:t>Питьевая и природная вода</w:t>
      </w:r>
      <w:r w:rsidR="00907EFA" w:rsidRPr="00C429E3">
        <w:rPr>
          <w:rFonts w:ascii="Times New Roman" w:hAnsi="Times New Roman"/>
          <w:sz w:val="24"/>
          <w:szCs w:val="24"/>
        </w:rPr>
        <w:t xml:space="preserve"> почвенные вытяжки / Под ред. к.х.н. А.Г.Муравьёва. </w:t>
      </w:r>
      <w:r w:rsidR="00DD4AAF">
        <w:rPr>
          <w:rFonts w:ascii="Times New Roman" w:hAnsi="Times New Roman"/>
          <w:sz w:val="24"/>
          <w:szCs w:val="24"/>
        </w:rPr>
        <w:t>–</w:t>
      </w:r>
      <w:r w:rsidR="00907EFA" w:rsidRPr="00C429E3">
        <w:rPr>
          <w:rFonts w:ascii="Times New Roman" w:hAnsi="Times New Roman"/>
          <w:sz w:val="24"/>
          <w:szCs w:val="24"/>
        </w:rPr>
        <w:t xml:space="preserve">Изд 2-е, перераб. </w:t>
      </w:r>
      <w:r w:rsidR="00DD4AAF">
        <w:rPr>
          <w:rFonts w:ascii="Times New Roman" w:hAnsi="Times New Roman"/>
          <w:sz w:val="24"/>
          <w:szCs w:val="24"/>
        </w:rPr>
        <w:t>–</w:t>
      </w:r>
      <w:r w:rsidR="00907EFA" w:rsidRPr="00C429E3">
        <w:rPr>
          <w:rFonts w:ascii="Times New Roman" w:hAnsi="Times New Roman"/>
          <w:sz w:val="24"/>
          <w:szCs w:val="24"/>
        </w:rPr>
        <w:t xml:space="preserve"> СПб.:«Крисмас+»,2012. </w:t>
      </w:r>
      <w:r w:rsidR="00DD4AAF">
        <w:rPr>
          <w:rFonts w:ascii="Times New Roman" w:hAnsi="Times New Roman"/>
          <w:sz w:val="24"/>
          <w:szCs w:val="24"/>
        </w:rPr>
        <w:t xml:space="preserve">– </w:t>
      </w:r>
      <w:r w:rsidR="00907EFA" w:rsidRPr="00C429E3">
        <w:rPr>
          <w:rFonts w:ascii="Times New Roman" w:hAnsi="Times New Roman"/>
          <w:sz w:val="24"/>
          <w:szCs w:val="24"/>
        </w:rPr>
        <w:t>2</w:t>
      </w:r>
      <w:r w:rsidR="00DD4AAF">
        <w:rPr>
          <w:rFonts w:ascii="Times New Roman" w:hAnsi="Times New Roman"/>
          <w:sz w:val="24"/>
          <w:szCs w:val="24"/>
        </w:rPr>
        <w:t>64</w:t>
      </w:r>
      <w:r w:rsidR="00907EFA" w:rsidRPr="00C429E3">
        <w:rPr>
          <w:rFonts w:ascii="Times New Roman" w:hAnsi="Times New Roman"/>
          <w:sz w:val="24"/>
          <w:szCs w:val="24"/>
        </w:rPr>
        <w:t>с.</w:t>
      </w:r>
    </w:p>
    <w:p w:rsidR="00907EFA" w:rsidRPr="00885992" w:rsidRDefault="00DD4AAF" w:rsidP="007F730E">
      <w:pPr>
        <w:pStyle w:val="a6"/>
        <w:numPr>
          <w:ilvl w:val="0"/>
          <w:numId w:val="6"/>
        </w:numPr>
        <w:spacing w:after="0" w:line="360" w:lineRule="auto"/>
        <w:ind w:hanging="357"/>
        <w:jc w:val="both"/>
        <w:rPr>
          <w:rFonts w:ascii="Times New Roman" w:hAnsi="Times New Roman"/>
          <w:sz w:val="24"/>
          <w:szCs w:val="24"/>
        </w:rPr>
      </w:pPr>
      <w:r>
        <w:rPr>
          <w:rFonts w:ascii="Times New Roman" w:hAnsi="Times New Roman"/>
          <w:sz w:val="24"/>
          <w:szCs w:val="24"/>
        </w:rPr>
        <w:t>Экологический мониторинг /</w:t>
      </w:r>
      <w:r w:rsidR="00907EFA" w:rsidRPr="00885992">
        <w:rPr>
          <w:rFonts w:ascii="Times New Roman" w:hAnsi="Times New Roman"/>
          <w:sz w:val="24"/>
          <w:szCs w:val="24"/>
        </w:rPr>
        <w:t>Под.ред. Т.Я. Ашихмина. – М.: Ак</w:t>
      </w:r>
      <w:r>
        <w:rPr>
          <w:rFonts w:ascii="Times New Roman" w:hAnsi="Times New Roman"/>
          <w:sz w:val="24"/>
          <w:szCs w:val="24"/>
        </w:rPr>
        <w:t>адемический Проект, 2005. – 410</w:t>
      </w:r>
      <w:r w:rsidR="00907EFA" w:rsidRPr="00885992">
        <w:rPr>
          <w:rFonts w:ascii="Times New Roman" w:hAnsi="Times New Roman"/>
          <w:sz w:val="24"/>
          <w:szCs w:val="24"/>
        </w:rPr>
        <w:t>с.</w:t>
      </w:r>
    </w:p>
    <w:p w:rsidR="00907EFA" w:rsidRPr="00885992"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lastRenderedPageBreak/>
        <w:t>Экология / под ред. В. В. Де</w:t>
      </w:r>
      <w:r w:rsidR="00DD4AAF">
        <w:rPr>
          <w:rFonts w:ascii="Times New Roman" w:hAnsi="Times New Roman"/>
          <w:sz w:val="24"/>
          <w:szCs w:val="24"/>
        </w:rPr>
        <w:t>нисова. – М.: МарТ, 2006. – 768</w:t>
      </w:r>
      <w:r w:rsidRPr="00885992">
        <w:rPr>
          <w:rFonts w:ascii="Times New Roman" w:hAnsi="Times New Roman"/>
          <w:sz w:val="24"/>
          <w:szCs w:val="24"/>
        </w:rPr>
        <w:t>с.</w:t>
      </w:r>
    </w:p>
    <w:p w:rsidR="00907EFA" w:rsidRPr="00611693" w:rsidRDefault="00907EFA" w:rsidP="007F730E">
      <w:pPr>
        <w:pStyle w:val="a6"/>
        <w:numPr>
          <w:ilvl w:val="0"/>
          <w:numId w:val="6"/>
        </w:numPr>
        <w:spacing w:after="0" w:line="360" w:lineRule="auto"/>
        <w:ind w:hanging="357"/>
        <w:jc w:val="both"/>
        <w:rPr>
          <w:rFonts w:ascii="Times New Roman" w:hAnsi="Times New Roman"/>
          <w:sz w:val="24"/>
          <w:szCs w:val="24"/>
        </w:rPr>
      </w:pPr>
      <w:r w:rsidRPr="00885992">
        <w:rPr>
          <w:rFonts w:ascii="Times New Roman" w:hAnsi="Times New Roman"/>
          <w:sz w:val="24"/>
          <w:szCs w:val="24"/>
        </w:rPr>
        <w:t>Экология и экологическое законодательство: Учеб.пос./Майоров Е.И., Бутузов А.Ю. – М.: Изд. ЮНИТИ, 2</w:t>
      </w:r>
      <w:r w:rsidR="00DD4AAF">
        <w:rPr>
          <w:rFonts w:ascii="Times New Roman" w:hAnsi="Times New Roman"/>
          <w:sz w:val="24"/>
          <w:szCs w:val="24"/>
        </w:rPr>
        <w:t xml:space="preserve"> – </w:t>
      </w:r>
      <w:r w:rsidRPr="00885992">
        <w:rPr>
          <w:rFonts w:ascii="Times New Roman" w:hAnsi="Times New Roman"/>
          <w:sz w:val="24"/>
          <w:szCs w:val="24"/>
        </w:rPr>
        <w:t>3. – 262с.</w:t>
      </w:r>
    </w:p>
    <w:p w:rsidR="001A5CFC" w:rsidRPr="00885992" w:rsidRDefault="001A5CFC" w:rsidP="001A5CFC">
      <w:pPr>
        <w:shd w:val="clear" w:color="auto" w:fill="FFFFFF"/>
        <w:spacing w:after="0" w:line="360" w:lineRule="auto"/>
        <w:ind w:firstLine="880"/>
        <w:jc w:val="center"/>
        <w:rPr>
          <w:rFonts w:ascii="Times New Roman" w:hAnsi="Times New Roman"/>
          <w:spacing w:val="-1"/>
          <w:sz w:val="24"/>
          <w:szCs w:val="24"/>
        </w:rPr>
      </w:pPr>
    </w:p>
    <w:p w:rsidR="001A5CFC" w:rsidRPr="00DD4AAF" w:rsidRDefault="00DD4AAF" w:rsidP="00DD4AAF">
      <w:pPr>
        <w:pStyle w:val="a6"/>
        <w:spacing w:after="0" w:line="360" w:lineRule="auto"/>
        <w:ind w:left="0" w:firstLine="720"/>
        <w:jc w:val="center"/>
        <w:rPr>
          <w:rFonts w:ascii="Times New Roman" w:hAnsi="Times New Roman"/>
          <w:b/>
          <w:sz w:val="28"/>
          <w:szCs w:val="24"/>
        </w:rPr>
      </w:pPr>
      <w:r w:rsidRPr="00DD4AAF">
        <w:rPr>
          <w:rFonts w:ascii="Times New Roman" w:hAnsi="Times New Roman"/>
          <w:b/>
          <w:sz w:val="28"/>
          <w:szCs w:val="24"/>
        </w:rPr>
        <w:t>Список литературы</w:t>
      </w:r>
      <w:r w:rsidR="001A5CFC" w:rsidRPr="00DD4AAF">
        <w:rPr>
          <w:rFonts w:ascii="Times New Roman" w:hAnsi="Times New Roman"/>
          <w:b/>
          <w:sz w:val="28"/>
          <w:szCs w:val="24"/>
        </w:rPr>
        <w:t xml:space="preserve"> для детей и родителей</w:t>
      </w:r>
    </w:p>
    <w:p w:rsidR="00DD4AAF" w:rsidRDefault="00DD4AAF" w:rsidP="007F730E">
      <w:pPr>
        <w:pStyle w:val="a7"/>
        <w:numPr>
          <w:ilvl w:val="0"/>
          <w:numId w:val="7"/>
        </w:numPr>
        <w:spacing w:line="360" w:lineRule="auto"/>
        <w:jc w:val="both"/>
      </w:pPr>
      <w:r>
        <w:t>Бывалов А.М., Шорина Н.И. Экология растений. 6 класс. М. Вентана-Граф. 2002. – 174с.</w:t>
      </w:r>
    </w:p>
    <w:p w:rsidR="00DD4AAF" w:rsidRDefault="00DD4AAF" w:rsidP="007F730E">
      <w:pPr>
        <w:pStyle w:val="a7"/>
        <w:numPr>
          <w:ilvl w:val="0"/>
          <w:numId w:val="7"/>
        </w:numPr>
        <w:spacing w:line="360" w:lineRule="auto"/>
        <w:jc w:val="both"/>
      </w:pPr>
      <w:r>
        <w:t>Верзилин Н. Путешествие с домашними растениями. М. Детгиз. 1951. – 165с.</w:t>
      </w:r>
    </w:p>
    <w:p w:rsidR="00DD4AAF" w:rsidRDefault="00DD4AAF" w:rsidP="007F730E">
      <w:pPr>
        <w:pStyle w:val="a7"/>
        <w:numPr>
          <w:ilvl w:val="0"/>
          <w:numId w:val="7"/>
        </w:numPr>
        <w:spacing w:line="360" w:lineRule="auto"/>
        <w:jc w:val="both"/>
      </w:pPr>
      <w:r>
        <w:t>Горышина Т.К., Игнатьева М.Е. Ботанические экскурсии по городу. СПб. Химиздат. 2000. – 104с.</w:t>
      </w:r>
    </w:p>
    <w:p w:rsidR="00DD4AAF" w:rsidRDefault="00DD4AAF" w:rsidP="007F730E">
      <w:pPr>
        <w:pStyle w:val="a7"/>
        <w:numPr>
          <w:ilvl w:val="0"/>
          <w:numId w:val="7"/>
        </w:numPr>
        <w:spacing w:line="360" w:lineRule="auto"/>
        <w:jc w:val="both"/>
      </w:pPr>
      <w:r>
        <w:t>Каравосов В.Т., Петришин В.И., Бавтуто Т.А. Тропики царства флоры. Минск. Белорусская Энциклопедия. 2003. – 360с.</w:t>
      </w:r>
    </w:p>
    <w:p w:rsidR="00DD4AAF" w:rsidRDefault="00DD4AAF" w:rsidP="007F730E">
      <w:pPr>
        <w:pStyle w:val="a7"/>
        <w:numPr>
          <w:ilvl w:val="0"/>
          <w:numId w:val="7"/>
        </w:numPr>
        <w:spacing w:line="360" w:lineRule="auto"/>
        <w:jc w:val="both"/>
      </w:pPr>
      <w:r>
        <w:t>Книга для чтения по охране природы. М. Просвещение. 1986. – 210с.</w:t>
      </w:r>
    </w:p>
    <w:p w:rsidR="00DD4AAF" w:rsidRPr="00DD4AAF" w:rsidRDefault="00DD4AAF" w:rsidP="007F730E">
      <w:pPr>
        <w:pStyle w:val="a7"/>
        <w:numPr>
          <w:ilvl w:val="0"/>
          <w:numId w:val="7"/>
        </w:numPr>
        <w:spacing w:line="360" w:lineRule="auto"/>
        <w:jc w:val="both"/>
        <w:rPr>
          <w:rFonts w:ascii="Calibri" w:hAnsi="Calibri"/>
          <w:sz w:val="22"/>
        </w:rPr>
      </w:pPr>
      <w:r>
        <w:t>Левитман М.Х. Экология – предмет: интересно или нет? СПб. Союз. 1998. – 320с.</w:t>
      </w:r>
    </w:p>
    <w:p w:rsidR="001A5CFC" w:rsidRPr="00885992" w:rsidRDefault="001A5CFC" w:rsidP="007F730E">
      <w:pPr>
        <w:pStyle w:val="a7"/>
        <w:numPr>
          <w:ilvl w:val="0"/>
          <w:numId w:val="7"/>
        </w:numPr>
        <w:spacing w:line="360" w:lineRule="auto"/>
        <w:jc w:val="both"/>
        <w:rPr>
          <w:spacing w:val="-33"/>
          <w:szCs w:val="24"/>
        </w:rPr>
      </w:pPr>
      <w:r w:rsidRPr="00885992">
        <w:rPr>
          <w:szCs w:val="24"/>
        </w:rPr>
        <w:t>Никольский, Г. В. Экология рыб. - М.: Высшая школа, 1974.</w:t>
      </w:r>
      <w:r w:rsidR="00DD4AAF">
        <w:rPr>
          <w:szCs w:val="24"/>
        </w:rPr>
        <w:t xml:space="preserve"> – 140с.</w:t>
      </w:r>
    </w:p>
    <w:p w:rsidR="001A5CFC" w:rsidRPr="00885992" w:rsidRDefault="001A5CFC" w:rsidP="007F730E">
      <w:pPr>
        <w:pStyle w:val="a7"/>
        <w:numPr>
          <w:ilvl w:val="0"/>
          <w:numId w:val="7"/>
        </w:numPr>
        <w:spacing w:line="360" w:lineRule="auto"/>
        <w:jc w:val="both"/>
        <w:rPr>
          <w:spacing w:val="-16"/>
          <w:szCs w:val="24"/>
        </w:rPr>
      </w:pPr>
      <w:r w:rsidRPr="00885992">
        <w:rPr>
          <w:szCs w:val="24"/>
        </w:rPr>
        <w:t>Одум, Ю. Экология: в 2 т. - М.: Мир, 1986.</w:t>
      </w:r>
      <w:r w:rsidR="00DD4AAF">
        <w:rPr>
          <w:szCs w:val="24"/>
        </w:rPr>
        <w:t xml:space="preserve"> – 450с.</w:t>
      </w:r>
    </w:p>
    <w:p w:rsidR="001A5CFC" w:rsidRPr="00885992" w:rsidRDefault="00DD4AAF" w:rsidP="007F730E">
      <w:pPr>
        <w:pStyle w:val="a7"/>
        <w:numPr>
          <w:ilvl w:val="0"/>
          <w:numId w:val="7"/>
        </w:numPr>
        <w:spacing w:line="360" w:lineRule="auto"/>
        <w:jc w:val="both"/>
        <w:rPr>
          <w:spacing w:val="-18"/>
          <w:szCs w:val="24"/>
        </w:rPr>
      </w:pPr>
      <w:r w:rsidRPr="00885992">
        <w:rPr>
          <w:szCs w:val="24"/>
        </w:rPr>
        <w:t>Скулачев, В.</w:t>
      </w:r>
      <w:r w:rsidR="001A5CFC" w:rsidRPr="00885992">
        <w:rPr>
          <w:szCs w:val="24"/>
        </w:rPr>
        <w:t xml:space="preserve">  П.  </w:t>
      </w:r>
      <w:r w:rsidRPr="00885992">
        <w:rPr>
          <w:szCs w:val="24"/>
        </w:rPr>
        <w:t>Электродвигатель бактерий</w:t>
      </w:r>
      <w:r w:rsidR="001A5CFC" w:rsidRPr="00885992">
        <w:rPr>
          <w:szCs w:val="24"/>
        </w:rPr>
        <w:t xml:space="preserve"> /</w:t>
      </w:r>
      <w:r w:rsidRPr="00885992">
        <w:rPr>
          <w:szCs w:val="24"/>
        </w:rPr>
        <w:t>Соросовский образовательный</w:t>
      </w:r>
      <w:r w:rsidR="001A5CFC" w:rsidRPr="00885992">
        <w:rPr>
          <w:szCs w:val="24"/>
        </w:rPr>
        <w:t xml:space="preserve"> журнал. - 2003.</w:t>
      </w:r>
      <w:r w:rsidR="00320241">
        <w:rPr>
          <w:szCs w:val="24"/>
        </w:rPr>
        <w:t xml:space="preserve"> – 65с.</w:t>
      </w:r>
    </w:p>
    <w:p w:rsidR="001A5CFC" w:rsidRPr="00901DB3" w:rsidRDefault="001A5CFC" w:rsidP="007F730E">
      <w:pPr>
        <w:pStyle w:val="a7"/>
        <w:numPr>
          <w:ilvl w:val="0"/>
          <w:numId w:val="7"/>
        </w:numPr>
        <w:spacing w:line="360" w:lineRule="auto"/>
        <w:jc w:val="both"/>
        <w:rPr>
          <w:szCs w:val="24"/>
        </w:rPr>
      </w:pPr>
      <w:r w:rsidRPr="00885992">
        <w:rPr>
          <w:szCs w:val="24"/>
        </w:rPr>
        <w:t xml:space="preserve">Сосновский, И. П. Редкие и исчезающие животные. - М.: Энергоатомиздат, 1987. </w:t>
      </w:r>
      <w:r w:rsidR="00320241">
        <w:rPr>
          <w:szCs w:val="24"/>
        </w:rPr>
        <w:t>–</w:t>
      </w:r>
      <w:r w:rsidRPr="00885992">
        <w:rPr>
          <w:szCs w:val="24"/>
        </w:rPr>
        <w:t xml:space="preserve"> 3</w:t>
      </w:r>
      <w:r w:rsidR="00320241">
        <w:rPr>
          <w:szCs w:val="24"/>
        </w:rPr>
        <w:t>66</w:t>
      </w:r>
      <w:r w:rsidRPr="00885992">
        <w:rPr>
          <w:szCs w:val="24"/>
        </w:rPr>
        <w:t>с.</w:t>
      </w:r>
    </w:p>
    <w:p w:rsidR="001A5CFC" w:rsidRPr="00901DB3" w:rsidRDefault="001A5CFC" w:rsidP="007F730E">
      <w:pPr>
        <w:pStyle w:val="a7"/>
        <w:numPr>
          <w:ilvl w:val="0"/>
          <w:numId w:val="7"/>
        </w:numPr>
        <w:spacing w:line="360" w:lineRule="auto"/>
        <w:jc w:val="both"/>
        <w:rPr>
          <w:szCs w:val="24"/>
        </w:rPr>
      </w:pPr>
      <w:r w:rsidRPr="00885992">
        <w:rPr>
          <w:szCs w:val="24"/>
        </w:rPr>
        <w:t xml:space="preserve">Тупикин Е. И. Общая биология с основами экологии </w:t>
      </w:r>
      <w:r w:rsidR="00DD4AAF" w:rsidRPr="00885992">
        <w:rPr>
          <w:szCs w:val="24"/>
        </w:rPr>
        <w:t>и природоохранной</w:t>
      </w:r>
      <w:r w:rsidRPr="00885992">
        <w:rPr>
          <w:szCs w:val="24"/>
        </w:rPr>
        <w:t xml:space="preserve"> деятельности. - М.: Издательский центр «Академия», 1999. </w:t>
      </w:r>
      <w:r w:rsidR="00320241">
        <w:rPr>
          <w:szCs w:val="24"/>
        </w:rPr>
        <w:t xml:space="preserve">– </w:t>
      </w:r>
      <w:r w:rsidRPr="00885992">
        <w:rPr>
          <w:szCs w:val="24"/>
        </w:rPr>
        <w:t>370</w:t>
      </w:r>
      <w:r w:rsidR="00320241">
        <w:rPr>
          <w:szCs w:val="24"/>
        </w:rPr>
        <w:t>с</w:t>
      </w:r>
      <w:r w:rsidRPr="00885992">
        <w:rPr>
          <w:szCs w:val="24"/>
        </w:rPr>
        <w:t>.</w:t>
      </w:r>
    </w:p>
    <w:p w:rsidR="001A5CFC" w:rsidRPr="00901DB3" w:rsidRDefault="001A5CFC" w:rsidP="007F730E">
      <w:pPr>
        <w:pStyle w:val="a7"/>
        <w:numPr>
          <w:ilvl w:val="0"/>
          <w:numId w:val="7"/>
        </w:numPr>
        <w:spacing w:line="360" w:lineRule="auto"/>
        <w:jc w:val="both"/>
        <w:rPr>
          <w:szCs w:val="24"/>
        </w:rPr>
      </w:pPr>
      <w:r w:rsidRPr="00885992">
        <w:rPr>
          <w:szCs w:val="24"/>
        </w:rPr>
        <w:t xml:space="preserve">Халидов, А. Б. Насекомые - разрушители грибов. - Казань: Изд-во Казанского университета, 1984. </w:t>
      </w:r>
      <w:r w:rsidR="00320241">
        <w:rPr>
          <w:szCs w:val="24"/>
        </w:rPr>
        <w:t>–</w:t>
      </w:r>
      <w:r w:rsidRPr="00885992">
        <w:rPr>
          <w:szCs w:val="24"/>
        </w:rPr>
        <w:t xml:space="preserve"> 150с.</w:t>
      </w:r>
    </w:p>
    <w:p w:rsidR="001A5CFC" w:rsidRPr="00901DB3" w:rsidRDefault="001A5CFC" w:rsidP="007F730E">
      <w:pPr>
        <w:pStyle w:val="a7"/>
        <w:numPr>
          <w:ilvl w:val="0"/>
          <w:numId w:val="7"/>
        </w:numPr>
        <w:spacing w:line="360" w:lineRule="auto"/>
        <w:jc w:val="both"/>
        <w:rPr>
          <w:szCs w:val="24"/>
        </w:rPr>
      </w:pPr>
      <w:r w:rsidRPr="00885992">
        <w:rPr>
          <w:szCs w:val="24"/>
        </w:rPr>
        <w:t xml:space="preserve">Шилов, И. А. Экология. - М.: Высшая школа, 1998. </w:t>
      </w:r>
      <w:r w:rsidR="00320241">
        <w:rPr>
          <w:szCs w:val="24"/>
        </w:rPr>
        <w:t>–</w:t>
      </w:r>
      <w:r w:rsidRPr="00885992">
        <w:rPr>
          <w:szCs w:val="24"/>
        </w:rPr>
        <w:t xml:space="preserve"> 512с.</w:t>
      </w:r>
    </w:p>
    <w:p w:rsidR="001A5CFC" w:rsidRPr="00901DB3" w:rsidRDefault="001A5CFC" w:rsidP="007F730E">
      <w:pPr>
        <w:pStyle w:val="a7"/>
        <w:numPr>
          <w:ilvl w:val="0"/>
          <w:numId w:val="7"/>
        </w:numPr>
        <w:spacing w:line="360" w:lineRule="auto"/>
        <w:jc w:val="both"/>
        <w:rPr>
          <w:szCs w:val="24"/>
        </w:rPr>
      </w:pPr>
      <w:r w:rsidRPr="00885992">
        <w:rPr>
          <w:szCs w:val="24"/>
        </w:rPr>
        <w:t xml:space="preserve">Соболева Л. С. Крылова И. Л. Зеленая аптека Татарии, Казань: Татарское книжное издательство, 1990. – 155с. </w:t>
      </w:r>
    </w:p>
    <w:p w:rsidR="001A5CFC" w:rsidRPr="00901DB3" w:rsidRDefault="001A5CFC" w:rsidP="007F730E">
      <w:pPr>
        <w:pStyle w:val="a7"/>
        <w:numPr>
          <w:ilvl w:val="0"/>
          <w:numId w:val="7"/>
        </w:numPr>
        <w:spacing w:line="360" w:lineRule="auto"/>
        <w:jc w:val="both"/>
        <w:rPr>
          <w:szCs w:val="24"/>
        </w:rPr>
      </w:pPr>
      <w:r w:rsidRPr="00885992">
        <w:rPr>
          <w:szCs w:val="24"/>
        </w:rPr>
        <w:t xml:space="preserve">Никитина В. В., Башарин В. Н., Башарина А. Г. Зоопарк в твоей книжке. Насекомые, Харьков «Услуга» 1992. – 160с. </w:t>
      </w:r>
    </w:p>
    <w:p w:rsidR="001A5CFC" w:rsidRDefault="001A5CFC" w:rsidP="007F730E">
      <w:pPr>
        <w:pStyle w:val="a7"/>
        <w:numPr>
          <w:ilvl w:val="0"/>
          <w:numId w:val="7"/>
        </w:numPr>
        <w:spacing w:line="360" w:lineRule="auto"/>
        <w:jc w:val="both"/>
        <w:rPr>
          <w:szCs w:val="24"/>
        </w:rPr>
      </w:pPr>
      <w:r w:rsidRPr="00885992">
        <w:rPr>
          <w:szCs w:val="24"/>
        </w:rPr>
        <w:t xml:space="preserve">Мамаев Б. М. Школьный атлас определитель насекомых, М: «Просвещение, 1985. – 160с. </w:t>
      </w:r>
    </w:p>
    <w:p w:rsidR="00DD4AAF" w:rsidRDefault="00DD4AAF" w:rsidP="007F730E">
      <w:pPr>
        <w:pStyle w:val="a7"/>
        <w:numPr>
          <w:ilvl w:val="0"/>
          <w:numId w:val="7"/>
        </w:numPr>
        <w:spacing w:line="360" w:lineRule="auto"/>
        <w:jc w:val="both"/>
      </w:pPr>
      <w:r>
        <w:t>Свидерская М.Д., Храбрый В.М. Сохраним для потомков. Л.Лениздат 1985</w:t>
      </w:r>
      <w:r w:rsidR="00320241">
        <w:t>. – 176с.</w:t>
      </w:r>
    </w:p>
    <w:p w:rsidR="00DD4AAF" w:rsidRPr="00DD4AAF" w:rsidRDefault="00DD4AAF" w:rsidP="007F730E">
      <w:pPr>
        <w:pStyle w:val="a7"/>
        <w:numPr>
          <w:ilvl w:val="0"/>
          <w:numId w:val="7"/>
        </w:numPr>
        <w:spacing w:line="360" w:lineRule="auto"/>
        <w:jc w:val="both"/>
        <w:rPr>
          <w:rFonts w:ascii="Calibri" w:hAnsi="Calibri"/>
          <w:sz w:val="22"/>
        </w:rPr>
      </w:pPr>
      <w:r>
        <w:t>Энциклопедия для детей. Т. 2. Биология. 5-е изд., перераб. и доп. Глав. ред. М.Д.Аксенов. М. Аванта+. 2001.</w:t>
      </w:r>
      <w:r w:rsidR="00320241">
        <w:t xml:space="preserve"> – 470с.</w:t>
      </w:r>
    </w:p>
    <w:p w:rsidR="001A5CFC" w:rsidRPr="00901DB3" w:rsidRDefault="001A5CFC" w:rsidP="007F730E">
      <w:pPr>
        <w:pStyle w:val="a7"/>
        <w:numPr>
          <w:ilvl w:val="0"/>
          <w:numId w:val="7"/>
        </w:numPr>
        <w:spacing w:line="360" w:lineRule="auto"/>
        <w:jc w:val="both"/>
        <w:rPr>
          <w:szCs w:val="24"/>
        </w:rPr>
      </w:pPr>
      <w:r w:rsidRPr="00885992">
        <w:rPr>
          <w:szCs w:val="24"/>
        </w:rPr>
        <w:t xml:space="preserve">Справочник школьника про биологии 6-9    </w:t>
      </w:r>
      <w:r w:rsidR="00DD4AAF" w:rsidRPr="00885992">
        <w:rPr>
          <w:szCs w:val="24"/>
        </w:rPr>
        <w:t>классы, М</w:t>
      </w:r>
      <w:r w:rsidRPr="00885992">
        <w:rPr>
          <w:szCs w:val="24"/>
        </w:rPr>
        <w:t xml:space="preserve">: издательский дои «Дрофа», 1996. – 176с. </w:t>
      </w:r>
    </w:p>
    <w:p w:rsidR="00C85D18" w:rsidRPr="004B57ED" w:rsidRDefault="001A5CFC" w:rsidP="004B57ED">
      <w:pPr>
        <w:pStyle w:val="a7"/>
        <w:numPr>
          <w:ilvl w:val="0"/>
          <w:numId w:val="7"/>
        </w:numPr>
        <w:spacing w:line="360" w:lineRule="auto"/>
        <w:jc w:val="both"/>
        <w:rPr>
          <w:szCs w:val="24"/>
        </w:rPr>
      </w:pPr>
      <w:r w:rsidRPr="00885992">
        <w:rPr>
          <w:szCs w:val="24"/>
        </w:rPr>
        <w:t>Красная книга Республики Татарстан (животные, растения, грибы). Издание второе. – Казань. Издательство «Идел-Пресс», 2006.</w:t>
      </w:r>
      <w:r w:rsidR="00320241">
        <w:rPr>
          <w:szCs w:val="24"/>
        </w:rPr>
        <w:t xml:space="preserve"> – </w:t>
      </w:r>
      <w:r w:rsidRPr="00885992">
        <w:rPr>
          <w:szCs w:val="24"/>
        </w:rPr>
        <w:t>832с</w:t>
      </w:r>
      <w:r>
        <w:rPr>
          <w:szCs w:val="24"/>
        </w:rPr>
        <w:t>.</w:t>
      </w:r>
    </w:p>
    <w:p w:rsidR="003744E0" w:rsidRDefault="003744E0" w:rsidP="009B6314">
      <w:pPr>
        <w:widowControl w:val="0"/>
        <w:shd w:val="clear" w:color="auto" w:fill="FFFFFF"/>
        <w:tabs>
          <w:tab w:val="left" w:pos="842"/>
        </w:tabs>
        <w:autoSpaceDE w:val="0"/>
        <w:autoSpaceDN w:val="0"/>
        <w:adjustRightInd w:val="0"/>
        <w:spacing w:after="0" w:line="360" w:lineRule="auto"/>
        <w:rPr>
          <w:rFonts w:ascii="Times New Roman" w:hAnsi="Times New Roman"/>
          <w:b/>
          <w:sz w:val="24"/>
          <w:szCs w:val="24"/>
        </w:rPr>
      </w:pPr>
    </w:p>
    <w:p w:rsidR="001A5CFC" w:rsidRPr="00C814D4" w:rsidRDefault="001A5CFC" w:rsidP="001A5CFC">
      <w:pPr>
        <w:widowControl w:val="0"/>
        <w:shd w:val="clear" w:color="auto" w:fill="FFFFFF"/>
        <w:tabs>
          <w:tab w:val="left" w:pos="842"/>
        </w:tabs>
        <w:autoSpaceDE w:val="0"/>
        <w:autoSpaceDN w:val="0"/>
        <w:adjustRightInd w:val="0"/>
        <w:spacing w:after="0" w:line="360" w:lineRule="auto"/>
        <w:jc w:val="right"/>
        <w:rPr>
          <w:rFonts w:ascii="Times New Roman" w:hAnsi="Times New Roman"/>
          <w:b/>
          <w:sz w:val="24"/>
          <w:szCs w:val="24"/>
        </w:rPr>
      </w:pPr>
      <w:r w:rsidRPr="00C814D4">
        <w:rPr>
          <w:rFonts w:ascii="Times New Roman" w:hAnsi="Times New Roman"/>
          <w:b/>
          <w:sz w:val="24"/>
          <w:szCs w:val="24"/>
        </w:rPr>
        <w:t>Приложение</w:t>
      </w:r>
      <w:r w:rsidR="009B6314">
        <w:rPr>
          <w:rFonts w:ascii="Times New Roman" w:hAnsi="Times New Roman"/>
          <w:b/>
          <w:sz w:val="24"/>
          <w:szCs w:val="24"/>
        </w:rPr>
        <w:t xml:space="preserve"> 1.</w:t>
      </w:r>
    </w:p>
    <w:p w:rsidR="001A5CFC" w:rsidRDefault="001A5CFC" w:rsidP="001A5CFC">
      <w:pPr>
        <w:widowControl w:val="0"/>
        <w:shd w:val="clear" w:color="auto" w:fill="FFFFFF"/>
        <w:tabs>
          <w:tab w:val="left" w:pos="842"/>
        </w:tabs>
        <w:autoSpaceDE w:val="0"/>
        <w:autoSpaceDN w:val="0"/>
        <w:adjustRightInd w:val="0"/>
        <w:spacing w:after="0" w:line="360" w:lineRule="auto"/>
        <w:jc w:val="right"/>
        <w:rPr>
          <w:rFonts w:ascii="Times New Roman" w:hAnsi="Times New Roman"/>
          <w:sz w:val="24"/>
          <w:szCs w:val="24"/>
        </w:rPr>
      </w:pPr>
    </w:p>
    <w:p w:rsidR="001A5CFC" w:rsidRPr="004434E7" w:rsidRDefault="001A5CFC" w:rsidP="001A5CFC">
      <w:pPr>
        <w:pStyle w:val="a7"/>
        <w:spacing w:line="360" w:lineRule="auto"/>
        <w:jc w:val="center"/>
        <w:rPr>
          <w:b/>
        </w:rPr>
      </w:pPr>
      <w:r w:rsidRPr="004434E7">
        <w:rPr>
          <w:b/>
        </w:rPr>
        <w:t>Результаты освоения дополнительной</w:t>
      </w:r>
    </w:p>
    <w:p w:rsidR="001A5CFC" w:rsidRPr="004434E7" w:rsidRDefault="001A5CFC" w:rsidP="001A5CFC">
      <w:pPr>
        <w:pStyle w:val="a7"/>
        <w:spacing w:line="360" w:lineRule="auto"/>
        <w:jc w:val="center"/>
        <w:rPr>
          <w:b/>
        </w:rPr>
      </w:pPr>
      <w:r w:rsidRPr="004434E7">
        <w:rPr>
          <w:b/>
        </w:rPr>
        <w:t xml:space="preserve">общеобразовательной </w:t>
      </w:r>
      <w:r w:rsidR="00322796" w:rsidRPr="004434E7">
        <w:rPr>
          <w:b/>
        </w:rPr>
        <w:t>общеразвивающей программы</w:t>
      </w:r>
    </w:p>
    <w:p w:rsidR="001A5CFC" w:rsidRPr="004434E7" w:rsidRDefault="001A5CFC" w:rsidP="001A5CFC">
      <w:pPr>
        <w:pStyle w:val="a7"/>
        <w:spacing w:line="360" w:lineRule="auto"/>
        <w:jc w:val="center"/>
        <w:rPr>
          <w:b/>
        </w:rPr>
      </w:pPr>
      <w:r w:rsidRPr="004434E7">
        <w:rPr>
          <w:b/>
        </w:rPr>
        <w:t>воспитанниками объединения «Занимательная экология»</w:t>
      </w:r>
    </w:p>
    <w:p w:rsidR="001A5CFC" w:rsidRDefault="001A5CFC" w:rsidP="001A5CFC">
      <w:pPr>
        <w:ind w:left="142" w:hanging="142"/>
        <w:jc w:val="center"/>
      </w:pPr>
    </w:p>
    <w:tbl>
      <w:tblPr>
        <w:tblStyle w:val="a8"/>
        <w:tblW w:w="9527" w:type="dxa"/>
        <w:tblInd w:w="-34" w:type="dxa"/>
        <w:tblLayout w:type="fixed"/>
        <w:tblLook w:val="04A0" w:firstRow="1" w:lastRow="0" w:firstColumn="1" w:lastColumn="0" w:noHBand="0" w:noVBand="1"/>
      </w:tblPr>
      <w:tblGrid>
        <w:gridCol w:w="709"/>
        <w:gridCol w:w="567"/>
        <w:gridCol w:w="709"/>
        <w:gridCol w:w="425"/>
        <w:gridCol w:w="794"/>
        <w:gridCol w:w="545"/>
        <w:gridCol w:w="362"/>
        <w:gridCol w:w="1163"/>
        <w:gridCol w:w="1276"/>
        <w:gridCol w:w="1134"/>
        <w:gridCol w:w="1276"/>
        <w:gridCol w:w="567"/>
      </w:tblGrid>
      <w:tr w:rsidR="001A5CFC" w:rsidRPr="004434E7" w:rsidTr="00322796">
        <w:trPr>
          <w:cantSplit/>
          <w:trHeight w:val="1272"/>
        </w:trPr>
        <w:tc>
          <w:tcPr>
            <w:tcW w:w="709" w:type="dxa"/>
            <w:vMerge w:val="restart"/>
          </w:tcPr>
          <w:p w:rsidR="001A5CFC" w:rsidRPr="004434E7" w:rsidRDefault="001A5CFC" w:rsidP="001A5CFC">
            <w:pPr>
              <w:rPr>
                <w:rFonts w:ascii="Times New Roman" w:hAnsi="Times New Roman"/>
                <w:b/>
              </w:rPr>
            </w:pPr>
            <w:r w:rsidRPr="004434E7">
              <w:rPr>
                <w:rFonts w:ascii="Times New Roman" w:hAnsi="Times New Roman"/>
                <w:b/>
              </w:rPr>
              <w:t xml:space="preserve">ФИО </w:t>
            </w:r>
          </w:p>
        </w:tc>
        <w:tc>
          <w:tcPr>
            <w:tcW w:w="1276" w:type="dxa"/>
            <w:gridSpan w:val="2"/>
            <w:tcBorders>
              <w:bottom w:val="single" w:sz="4" w:space="0" w:color="auto"/>
            </w:tcBorders>
            <w:vAlign w:val="center"/>
          </w:tcPr>
          <w:p w:rsidR="001A5CFC" w:rsidRPr="004434E7" w:rsidRDefault="001A5CFC" w:rsidP="001A5CFC">
            <w:pPr>
              <w:jc w:val="center"/>
              <w:rPr>
                <w:rFonts w:ascii="Times New Roman" w:hAnsi="Times New Roman"/>
                <w:b/>
              </w:rPr>
            </w:pPr>
            <w:r w:rsidRPr="004434E7">
              <w:rPr>
                <w:rFonts w:ascii="Times New Roman" w:hAnsi="Times New Roman"/>
                <w:b/>
              </w:rPr>
              <w:t>Теоретическая подготовка</w:t>
            </w:r>
          </w:p>
        </w:tc>
        <w:tc>
          <w:tcPr>
            <w:tcW w:w="425" w:type="dxa"/>
            <w:textDirection w:val="btLr"/>
            <w:vAlign w:val="center"/>
          </w:tcPr>
          <w:p w:rsidR="001A5CFC" w:rsidRPr="004434E7" w:rsidRDefault="001A5CFC" w:rsidP="001A5CFC">
            <w:pPr>
              <w:ind w:left="113" w:right="113"/>
              <w:jc w:val="center"/>
              <w:rPr>
                <w:rFonts w:ascii="Times New Roman" w:hAnsi="Times New Roman"/>
                <w:b/>
              </w:rPr>
            </w:pPr>
            <w:r w:rsidRPr="004434E7">
              <w:rPr>
                <w:rFonts w:ascii="Times New Roman" w:hAnsi="Times New Roman"/>
                <w:b/>
              </w:rPr>
              <w:t>уровень</w:t>
            </w:r>
          </w:p>
        </w:tc>
        <w:tc>
          <w:tcPr>
            <w:tcW w:w="1339" w:type="dxa"/>
            <w:gridSpan w:val="2"/>
            <w:vAlign w:val="center"/>
          </w:tcPr>
          <w:p w:rsidR="001A5CFC" w:rsidRPr="004434E7" w:rsidRDefault="001A5CFC" w:rsidP="001A5CFC">
            <w:pPr>
              <w:jc w:val="center"/>
              <w:rPr>
                <w:rFonts w:ascii="Times New Roman" w:hAnsi="Times New Roman"/>
                <w:b/>
              </w:rPr>
            </w:pPr>
            <w:r w:rsidRPr="004434E7">
              <w:rPr>
                <w:rFonts w:ascii="Times New Roman" w:hAnsi="Times New Roman"/>
                <w:b/>
              </w:rPr>
              <w:t>Практическая подготовка</w:t>
            </w:r>
          </w:p>
        </w:tc>
        <w:tc>
          <w:tcPr>
            <w:tcW w:w="362" w:type="dxa"/>
            <w:textDirection w:val="btLr"/>
            <w:vAlign w:val="center"/>
          </w:tcPr>
          <w:p w:rsidR="001A5CFC" w:rsidRPr="004434E7" w:rsidRDefault="001A5CFC" w:rsidP="001A5CFC">
            <w:pPr>
              <w:ind w:left="113" w:right="113"/>
              <w:jc w:val="center"/>
              <w:rPr>
                <w:rFonts w:ascii="Times New Roman" w:hAnsi="Times New Roman"/>
                <w:b/>
              </w:rPr>
            </w:pPr>
            <w:r w:rsidRPr="004434E7">
              <w:rPr>
                <w:rFonts w:ascii="Times New Roman" w:hAnsi="Times New Roman"/>
                <w:b/>
              </w:rPr>
              <w:t>уровень</w:t>
            </w:r>
          </w:p>
        </w:tc>
        <w:tc>
          <w:tcPr>
            <w:tcW w:w="4849" w:type="dxa"/>
            <w:gridSpan w:val="4"/>
            <w:vAlign w:val="center"/>
          </w:tcPr>
          <w:p w:rsidR="001A5CFC" w:rsidRPr="004434E7" w:rsidRDefault="001A5CFC" w:rsidP="001A5CFC">
            <w:pPr>
              <w:jc w:val="center"/>
              <w:rPr>
                <w:rFonts w:ascii="Times New Roman" w:hAnsi="Times New Roman"/>
                <w:b/>
              </w:rPr>
            </w:pPr>
            <w:r w:rsidRPr="004434E7">
              <w:rPr>
                <w:rFonts w:ascii="Times New Roman" w:hAnsi="Times New Roman"/>
                <w:b/>
              </w:rPr>
              <w:t>Мониторинг развития личности</w:t>
            </w:r>
          </w:p>
        </w:tc>
        <w:tc>
          <w:tcPr>
            <w:tcW w:w="567" w:type="dxa"/>
            <w:textDirection w:val="btLr"/>
            <w:vAlign w:val="bottom"/>
          </w:tcPr>
          <w:p w:rsidR="001A5CFC" w:rsidRPr="004434E7" w:rsidRDefault="001A5CFC" w:rsidP="001A5CFC">
            <w:pPr>
              <w:ind w:left="113" w:right="113"/>
              <w:jc w:val="right"/>
              <w:rPr>
                <w:rFonts w:ascii="Times New Roman" w:hAnsi="Times New Roman"/>
                <w:b/>
              </w:rPr>
            </w:pPr>
          </w:p>
          <w:p w:rsidR="001A5CFC" w:rsidRPr="004434E7" w:rsidRDefault="001A5CFC" w:rsidP="001A5CFC">
            <w:pPr>
              <w:ind w:left="113" w:right="113"/>
              <w:jc w:val="right"/>
              <w:rPr>
                <w:rFonts w:ascii="Times New Roman" w:hAnsi="Times New Roman"/>
                <w:b/>
              </w:rPr>
            </w:pPr>
            <w:r w:rsidRPr="004434E7">
              <w:rPr>
                <w:rFonts w:ascii="Times New Roman" w:hAnsi="Times New Roman"/>
                <w:b/>
              </w:rPr>
              <w:t>Уровень</w:t>
            </w:r>
          </w:p>
        </w:tc>
      </w:tr>
      <w:tr w:rsidR="001A5CFC" w:rsidRPr="004434E7" w:rsidTr="00322796">
        <w:tc>
          <w:tcPr>
            <w:tcW w:w="709" w:type="dxa"/>
            <w:vMerge/>
          </w:tcPr>
          <w:p w:rsidR="001A5CFC" w:rsidRPr="004434E7" w:rsidRDefault="001A5CFC" w:rsidP="001A5CFC">
            <w:pPr>
              <w:rPr>
                <w:rFonts w:ascii="Times New Roman" w:hAnsi="Times New Roman"/>
              </w:rPr>
            </w:pPr>
          </w:p>
        </w:tc>
        <w:tc>
          <w:tcPr>
            <w:tcW w:w="567" w:type="dxa"/>
            <w:tcBorders>
              <w:top w:val="single" w:sz="4" w:space="0" w:color="auto"/>
              <w:righ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1.1</w:t>
            </w:r>
          </w:p>
        </w:tc>
        <w:tc>
          <w:tcPr>
            <w:tcW w:w="709" w:type="dxa"/>
            <w:tcBorders>
              <w:top w:val="single" w:sz="4" w:space="0" w:color="auto"/>
              <w:lef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1.2</w:t>
            </w:r>
          </w:p>
        </w:tc>
        <w:tc>
          <w:tcPr>
            <w:tcW w:w="425" w:type="dxa"/>
          </w:tcPr>
          <w:p w:rsidR="001A5CFC" w:rsidRPr="004434E7" w:rsidRDefault="001A5CFC" w:rsidP="001A5CFC">
            <w:pPr>
              <w:rPr>
                <w:rFonts w:ascii="Times New Roman" w:hAnsi="Times New Roman"/>
              </w:rPr>
            </w:pPr>
          </w:p>
        </w:tc>
        <w:tc>
          <w:tcPr>
            <w:tcW w:w="794" w:type="dxa"/>
            <w:tcBorders>
              <w:righ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2.1.</w:t>
            </w:r>
          </w:p>
        </w:tc>
        <w:tc>
          <w:tcPr>
            <w:tcW w:w="545" w:type="dxa"/>
            <w:tcBorders>
              <w:lef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2.2</w:t>
            </w:r>
          </w:p>
        </w:tc>
        <w:tc>
          <w:tcPr>
            <w:tcW w:w="362" w:type="dxa"/>
          </w:tcPr>
          <w:p w:rsidR="001A5CFC" w:rsidRPr="004434E7" w:rsidRDefault="001A5CFC" w:rsidP="001A5CFC">
            <w:pPr>
              <w:rPr>
                <w:rFonts w:ascii="Times New Roman" w:hAnsi="Times New Roman"/>
              </w:rPr>
            </w:pPr>
          </w:p>
        </w:tc>
        <w:tc>
          <w:tcPr>
            <w:tcW w:w="1163" w:type="dxa"/>
            <w:tcBorders>
              <w:righ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3.1.</w:t>
            </w:r>
          </w:p>
          <w:p w:rsidR="001A5CFC" w:rsidRPr="004434E7" w:rsidRDefault="001A5CFC" w:rsidP="001A5CFC">
            <w:pPr>
              <w:rPr>
                <w:rFonts w:ascii="Times New Roman" w:hAnsi="Times New Roman"/>
              </w:rPr>
            </w:pPr>
            <w:r w:rsidRPr="004434E7">
              <w:rPr>
                <w:rFonts w:ascii="Times New Roman" w:hAnsi="Times New Roman"/>
              </w:rPr>
              <w:t>личностная сфера</w:t>
            </w:r>
          </w:p>
        </w:tc>
        <w:tc>
          <w:tcPr>
            <w:tcW w:w="1276" w:type="dxa"/>
            <w:tcBorders>
              <w:left w:val="single" w:sz="4" w:space="0" w:color="auto"/>
              <w:righ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3.2. познавательная сфера</w:t>
            </w:r>
          </w:p>
        </w:tc>
        <w:tc>
          <w:tcPr>
            <w:tcW w:w="1134" w:type="dxa"/>
            <w:tcBorders>
              <w:left w:val="single" w:sz="4" w:space="0" w:color="auto"/>
              <w:righ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3.3. регулятивная сфера</w:t>
            </w:r>
          </w:p>
        </w:tc>
        <w:tc>
          <w:tcPr>
            <w:tcW w:w="1276" w:type="dxa"/>
            <w:tcBorders>
              <w:left w:val="single" w:sz="4" w:space="0" w:color="auto"/>
            </w:tcBorders>
          </w:tcPr>
          <w:p w:rsidR="001A5CFC" w:rsidRPr="004434E7" w:rsidRDefault="001A5CFC" w:rsidP="001A5CFC">
            <w:pPr>
              <w:rPr>
                <w:rFonts w:ascii="Times New Roman" w:hAnsi="Times New Roman"/>
              </w:rPr>
            </w:pPr>
            <w:r w:rsidRPr="004434E7">
              <w:rPr>
                <w:rFonts w:ascii="Times New Roman" w:hAnsi="Times New Roman"/>
              </w:rPr>
              <w:t>3.4. коммуникативная сфера</w:t>
            </w:r>
          </w:p>
        </w:tc>
        <w:tc>
          <w:tcPr>
            <w:tcW w:w="567" w:type="dxa"/>
          </w:tcPr>
          <w:p w:rsidR="001A5CFC" w:rsidRPr="004434E7" w:rsidRDefault="001A5CFC" w:rsidP="001A5CFC">
            <w:pPr>
              <w:rPr>
                <w:rFonts w:ascii="Times New Roman" w:hAnsi="Times New Roman"/>
              </w:rPr>
            </w:pPr>
          </w:p>
        </w:tc>
      </w:tr>
      <w:tr w:rsidR="001A5CFC" w:rsidRPr="004434E7" w:rsidTr="00322796">
        <w:tc>
          <w:tcPr>
            <w:tcW w:w="709" w:type="dxa"/>
          </w:tcPr>
          <w:p w:rsidR="001A5CFC" w:rsidRPr="004434E7" w:rsidRDefault="001A5CFC" w:rsidP="001A5CFC">
            <w:pPr>
              <w:rPr>
                <w:rFonts w:ascii="Times New Roman" w:hAnsi="Times New Roman"/>
              </w:rPr>
            </w:pPr>
          </w:p>
        </w:tc>
        <w:tc>
          <w:tcPr>
            <w:tcW w:w="567" w:type="dxa"/>
            <w:tcBorders>
              <w:right w:val="single" w:sz="4" w:space="0" w:color="auto"/>
            </w:tcBorders>
          </w:tcPr>
          <w:p w:rsidR="001A5CFC" w:rsidRPr="004434E7" w:rsidRDefault="001A5CFC" w:rsidP="001A5CFC">
            <w:pPr>
              <w:rPr>
                <w:rFonts w:ascii="Times New Roman" w:hAnsi="Times New Roman"/>
              </w:rPr>
            </w:pPr>
          </w:p>
        </w:tc>
        <w:tc>
          <w:tcPr>
            <w:tcW w:w="709" w:type="dxa"/>
            <w:tcBorders>
              <w:left w:val="single" w:sz="4" w:space="0" w:color="auto"/>
            </w:tcBorders>
          </w:tcPr>
          <w:p w:rsidR="001A5CFC" w:rsidRPr="004434E7" w:rsidRDefault="001A5CFC" w:rsidP="001A5CFC">
            <w:pPr>
              <w:rPr>
                <w:rFonts w:ascii="Times New Roman" w:hAnsi="Times New Roman"/>
              </w:rPr>
            </w:pPr>
          </w:p>
        </w:tc>
        <w:tc>
          <w:tcPr>
            <w:tcW w:w="425" w:type="dxa"/>
          </w:tcPr>
          <w:p w:rsidR="001A5CFC" w:rsidRPr="004434E7" w:rsidRDefault="001A5CFC" w:rsidP="001A5CFC">
            <w:pPr>
              <w:rPr>
                <w:rFonts w:ascii="Times New Roman" w:hAnsi="Times New Roman"/>
              </w:rPr>
            </w:pPr>
          </w:p>
        </w:tc>
        <w:tc>
          <w:tcPr>
            <w:tcW w:w="794" w:type="dxa"/>
            <w:tcBorders>
              <w:right w:val="single" w:sz="4" w:space="0" w:color="auto"/>
            </w:tcBorders>
          </w:tcPr>
          <w:p w:rsidR="001A5CFC" w:rsidRPr="004434E7" w:rsidRDefault="001A5CFC" w:rsidP="001A5CFC">
            <w:pPr>
              <w:rPr>
                <w:rFonts w:ascii="Times New Roman" w:hAnsi="Times New Roman"/>
              </w:rPr>
            </w:pPr>
          </w:p>
        </w:tc>
        <w:tc>
          <w:tcPr>
            <w:tcW w:w="545" w:type="dxa"/>
            <w:tcBorders>
              <w:left w:val="single" w:sz="4" w:space="0" w:color="auto"/>
            </w:tcBorders>
          </w:tcPr>
          <w:p w:rsidR="001A5CFC" w:rsidRPr="004434E7" w:rsidRDefault="001A5CFC" w:rsidP="001A5CFC">
            <w:pPr>
              <w:rPr>
                <w:rFonts w:ascii="Times New Roman" w:hAnsi="Times New Roman"/>
              </w:rPr>
            </w:pPr>
          </w:p>
        </w:tc>
        <w:tc>
          <w:tcPr>
            <w:tcW w:w="362" w:type="dxa"/>
          </w:tcPr>
          <w:p w:rsidR="001A5CFC" w:rsidRPr="004434E7" w:rsidRDefault="001A5CFC" w:rsidP="001A5CFC">
            <w:pPr>
              <w:rPr>
                <w:rFonts w:ascii="Times New Roman" w:hAnsi="Times New Roman"/>
              </w:rPr>
            </w:pPr>
          </w:p>
        </w:tc>
        <w:tc>
          <w:tcPr>
            <w:tcW w:w="1163" w:type="dxa"/>
            <w:tcBorders>
              <w:right w:val="single" w:sz="4" w:space="0" w:color="auto"/>
            </w:tcBorders>
          </w:tcPr>
          <w:p w:rsidR="001A5CFC" w:rsidRPr="004434E7" w:rsidRDefault="001A5CFC" w:rsidP="001A5CFC">
            <w:pPr>
              <w:rPr>
                <w:rFonts w:ascii="Times New Roman" w:hAnsi="Times New Roman"/>
              </w:rPr>
            </w:pPr>
          </w:p>
        </w:tc>
        <w:tc>
          <w:tcPr>
            <w:tcW w:w="1276" w:type="dxa"/>
            <w:tcBorders>
              <w:left w:val="single" w:sz="4" w:space="0" w:color="auto"/>
              <w:right w:val="single" w:sz="4" w:space="0" w:color="auto"/>
            </w:tcBorders>
          </w:tcPr>
          <w:p w:rsidR="001A5CFC" w:rsidRPr="004434E7" w:rsidRDefault="001A5CFC" w:rsidP="001A5CFC">
            <w:pPr>
              <w:rPr>
                <w:rFonts w:ascii="Times New Roman" w:hAnsi="Times New Roman"/>
              </w:rPr>
            </w:pPr>
          </w:p>
        </w:tc>
        <w:tc>
          <w:tcPr>
            <w:tcW w:w="1134" w:type="dxa"/>
            <w:tcBorders>
              <w:left w:val="single" w:sz="4" w:space="0" w:color="auto"/>
              <w:right w:val="single" w:sz="4" w:space="0" w:color="auto"/>
            </w:tcBorders>
          </w:tcPr>
          <w:p w:rsidR="001A5CFC" w:rsidRPr="004434E7" w:rsidRDefault="001A5CFC" w:rsidP="001A5CFC">
            <w:pPr>
              <w:rPr>
                <w:rFonts w:ascii="Times New Roman" w:hAnsi="Times New Roman"/>
              </w:rPr>
            </w:pPr>
          </w:p>
        </w:tc>
        <w:tc>
          <w:tcPr>
            <w:tcW w:w="1276" w:type="dxa"/>
            <w:tcBorders>
              <w:left w:val="single" w:sz="4" w:space="0" w:color="auto"/>
            </w:tcBorders>
          </w:tcPr>
          <w:p w:rsidR="001A5CFC" w:rsidRPr="004434E7" w:rsidRDefault="001A5CFC" w:rsidP="001A5CFC">
            <w:pPr>
              <w:rPr>
                <w:rFonts w:ascii="Times New Roman" w:hAnsi="Times New Roman"/>
              </w:rPr>
            </w:pPr>
          </w:p>
        </w:tc>
        <w:tc>
          <w:tcPr>
            <w:tcW w:w="567" w:type="dxa"/>
          </w:tcPr>
          <w:p w:rsidR="001A5CFC" w:rsidRPr="004434E7" w:rsidRDefault="001A5CFC" w:rsidP="001A5CFC">
            <w:pPr>
              <w:rPr>
                <w:rFonts w:ascii="Times New Roman" w:hAnsi="Times New Roman"/>
              </w:rPr>
            </w:pPr>
          </w:p>
        </w:tc>
      </w:tr>
      <w:tr w:rsidR="001A5CFC" w:rsidRPr="004434E7" w:rsidTr="00322796">
        <w:tc>
          <w:tcPr>
            <w:tcW w:w="709" w:type="dxa"/>
          </w:tcPr>
          <w:p w:rsidR="001A5CFC" w:rsidRPr="004434E7" w:rsidRDefault="001A5CFC" w:rsidP="001A5CFC">
            <w:pPr>
              <w:rPr>
                <w:rFonts w:ascii="Times New Roman" w:hAnsi="Times New Roman"/>
              </w:rPr>
            </w:pPr>
          </w:p>
        </w:tc>
        <w:tc>
          <w:tcPr>
            <w:tcW w:w="567" w:type="dxa"/>
            <w:tcBorders>
              <w:right w:val="single" w:sz="4" w:space="0" w:color="auto"/>
            </w:tcBorders>
          </w:tcPr>
          <w:p w:rsidR="001A5CFC" w:rsidRPr="004434E7" w:rsidRDefault="001A5CFC" w:rsidP="001A5CFC">
            <w:pPr>
              <w:rPr>
                <w:rFonts w:ascii="Times New Roman" w:hAnsi="Times New Roman"/>
              </w:rPr>
            </w:pPr>
          </w:p>
        </w:tc>
        <w:tc>
          <w:tcPr>
            <w:tcW w:w="709" w:type="dxa"/>
            <w:tcBorders>
              <w:left w:val="single" w:sz="4" w:space="0" w:color="auto"/>
            </w:tcBorders>
          </w:tcPr>
          <w:p w:rsidR="001A5CFC" w:rsidRPr="004434E7" w:rsidRDefault="001A5CFC" w:rsidP="001A5CFC">
            <w:pPr>
              <w:rPr>
                <w:rFonts w:ascii="Times New Roman" w:hAnsi="Times New Roman"/>
              </w:rPr>
            </w:pPr>
          </w:p>
        </w:tc>
        <w:tc>
          <w:tcPr>
            <w:tcW w:w="425" w:type="dxa"/>
          </w:tcPr>
          <w:p w:rsidR="001A5CFC" w:rsidRPr="004434E7" w:rsidRDefault="001A5CFC" w:rsidP="001A5CFC">
            <w:pPr>
              <w:rPr>
                <w:rFonts w:ascii="Times New Roman" w:hAnsi="Times New Roman"/>
              </w:rPr>
            </w:pPr>
          </w:p>
        </w:tc>
        <w:tc>
          <w:tcPr>
            <w:tcW w:w="794" w:type="dxa"/>
            <w:tcBorders>
              <w:right w:val="single" w:sz="4" w:space="0" w:color="auto"/>
            </w:tcBorders>
          </w:tcPr>
          <w:p w:rsidR="001A5CFC" w:rsidRPr="004434E7" w:rsidRDefault="001A5CFC" w:rsidP="001A5CFC">
            <w:pPr>
              <w:rPr>
                <w:rFonts w:ascii="Times New Roman" w:hAnsi="Times New Roman"/>
              </w:rPr>
            </w:pPr>
          </w:p>
        </w:tc>
        <w:tc>
          <w:tcPr>
            <w:tcW w:w="545" w:type="dxa"/>
            <w:tcBorders>
              <w:left w:val="single" w:sz="4" w:space="0" w:color="auto"/>
            </w:tcBorders>
          </w:tcPr>
          <w:p w:rsidR="001A5CFC" w:rsidRPr="004434E7" w:rsidRDefault="001A5CFC" w:rsidP="001A5CFC">
            <w:pPr>
              <w:rPr>
                <w:rFonts w:ascii="Times New Roman" w:hAnsi="Times New Roman"/>
              </w:rPr>
            </w:pPr>
          </w:p>
        </w:tc>
        <w:tc>
          <w:tcPr>
            <w:tcW w:w="362" w:type="dxa"/>
          </w:tcPr>
          <w:p w:rsidR="001A5CFC" w:rsidRPr="004434E7" w:rsidRDefault="001A5CFC" w:rsidP="001A5CFC">
            <w:pPr>
              <w:rPr>
                <w:rFonts w:ascii="Times New Roman" w:hAnsi="Times New Roman"/>
              </w:rPr>
            </w:pPr>
          </w:p>
        </w:tc>
        <w:tc>
          <w:tcPr>
            <w:tcW w:w="1163" w:type="dxa"/>
            <w:tcBorders>
              <w:right w:val="single" w:sz="4" w:space="0" w:color="auto"/>
            </w:tcBorders>
          </w:tcPr>
          <w:p w:rsidR="001A5CFC" w:rsidRPr="004434E7" w:rsidRDefault="001A5CFC" w:rsidP="001A5CFC">
            <w:pPr>
              <w:rPr>
                <w:rFonts w:ascii="Times New Roman" w:hAnsi="Times New Roman"/>
              </w:rPr>
            </w:pPr>
          </w:p>
        </w:tc>
        <w:tc>
          <w:tcPr>
            <w:tcW w:w="1276" w:type="dxa"/>
            <w:tcBorders>
              <w:left w:val="single" w:sz="4" w:space="0" w:color="auto"/>
              <w:right w:val="single" w:sz="4" w:space="0" w:color="auto"/>
            </w:tcBorders>
          </w:tcPr>
          <w:p w:rsidR="001A5CFC" w:rsidRPr="004434E7" w:rsidRDefault="001A5CFC" w:rsidP="001A5CFC">
            <w:pPr>
              <w:rPr>
                <w:rFonts w:ascii="Times New Roman" w:hAnsi="Times New Roman"/>
              </w:rPr>
            </w:pPr>
          </w:p>
        </w:tc>
        <w:tc>
          <w:tcPr>
            <w:tcW w:w="1134" w:type="dxa"/>
            <w:tcBorders>
              <w:left w:val="single" w:sz="4" w:space="0" w:color="auto"/>
              <w:right w:val="single" w:sz="4" w:space="0" w:color="auto"/>
            </w:tcBorders>
          </w:tcPr>
          <w:p w:rsidR="001A5CFC" w:rsidRPr="004434E7" w:rsidRDefault="001A5CFC" w:rsidP="001A5CFC">
            <w:pPr>
              <w:rPr>
                <w:rFonts w:ascii="Times New Roman" w:hAnsi="Times New Roman"/>
              </w:rPr>
            </w:pPr>
          </w:p>
        </w:tc>
        <w:tc>
          <w:tcPr>
            <w:tcW w:w="1276" w:type="dxa"/>
            <w:tcBorders>
              <w:left w:val="single" w:sz="4" w:space="0" w:color="auto"/>
            </w:tcBorders>
          </w:tcPr>
          <w:p w:rsidR="001A5CFC" w:rsidRPr="004434E7" w:rsidRDefault="001A5CFC" w:rsidP="001A5CFC">
            <w:pPr>
              <w:rPr>
                <w:rFonts w:ascii="Times New Roman" w:hAnsi="Times New Roman"/>
              </w:rPr>
            </w:pPr>
          </w:p>
        </w:tc>
        <w:tc>
          <w:tcPr>
            <w:tcW w:w="567" w:type="dxa"/>
          </w:tcPr>
          <w:p w:rsidR="001A5CFC" w:rsidRPr="004434E7" w:rsidRDefault="001A5CFC" w:rsidP="001A5CFC">
            <w:pPr>
              <w:rPr>
                <w:rFonts w:ascii="Times New Roman" w:hAnsi="Times New Roman"/>
              </w:rPr>
            </w:pPr>
          </w:p>
        </w:tc>
      </w:tr>
    </w:tbl>
    <w:p w:rsidR="001A5CFC" w:rsidRDefault="001A5CFC" w:rsidP="001A5CFC">
      <w:pPr>
        <w:rPr>
          <w:rFonts w:ascii="Times New Roman" w:hAnsi="Times New Roman"/>
          <w:b/>
          <w:sz w:val="28"/>
        </w:rPr>
      </w:pPr>
    </w:p>
    <w:p w:rsidR="001A5CFC" w:rsidRPr="000E1243" w:rsidRDefault="001A5CFC" w:rsidP="001A5CFC">
      <w:pPr>
        <w:ind w:left="142" w:hanging="142"/>
        <w:jc w:val="center"/>
        <w:rPr>
          <w:rFonts w:ascii="Times New Roman" w:hAnsi="Times New Roman"/>
          <w:b/>
          <w:sz w:val="24"/>
        </w:rPr>
      </w:pPr>
      <w:r w:rsidRPr="000E1243">
        <w:rPr>
          <w:rFonts w:ascii="Times New Roman" w:hAnsi="Times New Roman"/>
          <w:b/>
          <w:sz w:val="24"/>
        </w:rPr>
        <w:t>Диагностическая карта</w:t>
      </w:r>
    </w:p>
    <w:tbl>
      <w:tblPr>
        <w:tblStyle w:val="a8"/>
        <w:tblW w:w="9351" w:type="dxa"/>
        <w:tblInd w:w="142" w:type="dxa"/>
        <w:tblLayout w:type="fixed"/>
        <w:tblLook w:val="04A0" w:firstRow="1" w:lastRow="0" w:firstColumn="1" w:lastColumn="0" w:noHBand="0" w:noVBand="1"/>
      </w:tblPr>
      <w:tblGrid>
        <w:gridCol w:w="2234"/>
        <w:gridCol w:w="2268"/>
        <w:gridCol w:w="38"/>
        <w:gridCol w:w="3818"/>
        <w:gridCol w:w="993"/>
      </w:tblGrid>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Показатели</w:t>
            </w:r>
          </w:p>
          <w:p w:rsidR="001A5CFC" w:rsidRPr="000E1243" w:rsidRDefault="001A5CFC" w:rsidP="001A5CFC">
            <w:pPr>
              <w:pStyle w:val="a7"/>
              <w:spacing w:line="276" w:lineRule="auto"/>
              <w:rPr>
                <w:szCs w:val="24"/>
              </w:rPr>
            </w:pPr>
            <w:r w:rsidRPr="000E1243">
              <w:rPr>
                <w:szCs w:val="24"/>
              </w:rPr>
              <w:t>(оцениваемые параметры)</w:t>
            </w:r>
          </w:p>
        </w:tc>
        <w:tc>
          <w:tcPr>
            <w:tcW w:w="2268" w:type="dxa"/>
          </w:tcPr>
          <w:p w:rsidR="001A5CFC" w:rsidRPr="000E1243" w:rsidRDefault="001A5CFC" w:rsidP="001A5CFC">
            <w:pPr>
              <w:pStyle w:val="a7"/>
              <w:spacing w:line="276" w:lineRule="auto"/>
              <w:rPr>
                <w:szCs w:val="24"/>
              </w:rPr>
            </w:pPr>
            <w:r w:rsidRPr="000E1243">
              <w:rPr>
                <w:szCs w:val="24"/>
              </w:rPr>
              <w:t>Критерии</w:t>
            </w:r>
          </w:p>
        </w:tc>
        <w:tc>
          <w:tcPr>
            <w:tcW w:w="3856" w:type="dxa"/>
            <w:gridSpan w:val="2"/>
          </w:tcPr>
          <w:p w:rsidR="001A5CFC" w:rsidRPr="000E1243" w:rsidRDefault="001A5CFC" w:rsidP="001A5CFC">
            <w:pPr>
              <w:pStyle w:val="a7"/>
              <w:spacing w:line="276" w:lineRule="auto"/>
              <w:rPr>
                <w:szCs w:val="24"/>
              </w:rPr>
            </w:pPr>
            <w:r w:rsidRPr="000E1243">
              <w:rPr>
                <w:szCs w:val="24"/>
              </w:rPr>
              <w:t>Степень выраженности оцениваемого качества</w:t>
            </w:r>
          </w:p>
        </w:tc>
        <w:tc>
          <w:tcPr>
            <w:tcW w:w="993" w:type="dxa"/>
          </w:tcPr>
          <w:p w:rsidR="001A5CFC" w:rsidRPr="000E1243" w:rsidRDefault="001A5CFC" w:rsidP="001A5CFC">
            <w:pPr>
              <w:pStyle w:val="a7"/>
              <w:spacing w:line="276" w:lineRule="auto"/>
              <w:rPr>
                <w:szCs w:val="24"/>
              </w:rPr>
            </w:pPr>
            <w:r w:rsidRPr="000E1243">
              <w:rPr>
                <w:szCs w:val="24"/>
              </w:rPr>
              <w:t>Баллы</w:t>
            </w:r>
          </w:p>
        </w:tc>
      </w:tr>
      <w:tr w:rsidR="001A5CFC" w:rsidRPr="000E1243" w:rsidTr="00322796">
        <w:tc>
          <w:tcPr>
            <w:tcW w:w="9351" w:type="dxa"/>
            <w:gridSpan w:val="5"/>
          </w:tcPr>
          <w:p w:rsidR="001A5CFC" w:rsidRPr="000E1243" w:rsidRDefault="001A5CFC" w:rsidP="001A5CFC">
            <w:pPr>
              <w:pStyle w:val="a7"/>
              <w:spacing w:line="276" w:lineRule="auto"/>
              <w:rPr>
                <w:b/>
                <w:szCs w:val="24"/>
              </w:rPr>
            </w:pPr>
          </w:p>
          <w:p w:rsidR="001A5CFC" w:rsidRPr="000E1243" w:rsidRDefault="001A5CFC" w:rsidP="001A5CFC">
            <w:pPr>
              <w:pStyle w:val="a7"/>
              <w:spacing w:line="276" w:lineRule="auto"/>
              <w:jc w:val="center"/>
              <w:rPr>
                <w:b/>
                <w:szCs w:val="24"/>
              </w:rPr>
            </w:pPr>
            <w:r w:rsidRPr="000E1243">
              <w:rPr>
                <w:b/>
                <w:szCs w:val="24"/>
              </w:rPr>
              <w:t>Теоретическая подготовка</w:t>
            </w: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1.1.Теоретические</w:t>
            </w:r>
          </w:p>
          <w:p w:rsidR="001A5CFC" w:rsidRPr="000E1243" w:rsidRDefault="001A5CFC" w:rsidP="001A5CFC">
            <w:pPr>
              <w:pStyle w:val="a7"/>
              <w:spacing w:line="276" w:lineRule="auto"/>
              <w:rPr>
                <w:szCs w:val="24"/>
              </w:rPr>
            </w:pPr>
            <w:r w:rsidRPr="000E1243">
              <w:rPr>
                <w:szCs w:val="24"/>
              </w:rPr>
              <w:t xml:space="preserve">знания </w:t>
            </w:r>
          </w:p>
          <w:p w:rsidR="001A5CFC" w:rsidRPr="000E1243" w:rsidRDefault="001A5CFC" w:rsidP="001A5CFC">
            <w:pPr>
              <w:pStyle w:val="a7"/>
              <w:spacing w:line="276" w:lineRule="auto"/>
              <w:rPr>
                <w:szCs w:val="24"/>
              </w:rPr>
            </w:pPr>
            <w:r w:rsidRPr="000E1243">
              <w:rPr>
                <w:szCs w:val="24"/>
              </w:rPr>
              <w:t>(по основным</w:t>
            </w:r>
          </w:p>
          <w:p w:rsidR="001A5CFC" w:rsidRPr="000E1243" w:rsidRDefault="001A5CFC" w:rsidP="001A5CFC">
            <w:pPr>
              <w:pStyle w:val="a7"/>
              <w:spacing w:line="276" w:lineRule="auto"/>
              <w:rPr>
                <w:szCs w:val="24"/>
              </w:rPr>
            </w:pPr>
            <w:r w:rsidRPr="000E1243">
              <w:rPr>
                <w:szCs w:val="24"/>
              </w:rPr>
              <w:t>разделам учебно-</w:t>
            </w:r>
          </w:p>
          <w:p w:rsidR="001A5CFC" w:rsidRPr="000E1243" w:rsidRDefault="001A5CFC" w:rsidP="001A5CFC">
            <w:pPr>
              <w:pStyle w:val="a7"/>
              <w:spacing w:line="276" w:lineRule="auto"/>
              <w:rPr>
                <w:szCs w:val="24"/>
              </w:rPr>
            </w:pPr>
            <w:r w:rsidRPr="000E1243">
              <w:rPr>
                <w:szCs w:val="24"/>
              </w:rPr>
              <w:t>тематического</w:t>
            </w:r>
          </w:p>
          <w:p w:rsidR="001A5CFC" w:rsidRPr="000E1243" w:rsidRDefault="001A5CFC" w:rsidP="001A5CFC">
            <w:pPr>
              <w:pStyle w:val="a7"/>
              <w:spacing w:line="276" w:lineRule="auto"/>
              <w:rPr>
                <w:b/>
                <w:szCs w:val="24"/>
              </w:rPr>
            </w:pPr>
            <w:r w:rsidRPr="000E1243">
              <w:rPr>
                <w:szCs w:val="24"/>
              </w:rPr>
              <w:t>плана программы)</w:t>
            </w:r>
          </w:p>
        </w:tc>
        <w:tc>
          <w:tcPr>
            <w:tcW w:w="2306" w:type="dxa"/>
            <w:gridSpan w:val="2"/>
          </w:tcPr>
          <w:p w:rsidR="001A5CFC" w:rsidRPr="000E1243" w:rsidRDefault="001A5CFC" w:rsidP="001A5CFC">
            <w:pPr>
              <w:pStyle w:val="a7"/>
              <w:spacing w:line="276" w:lineRule="auto"/>
              <w:rPr>
                <w:szCs w:val="24"/>
              </w:rPr>
            </w:pPr>
            <w:r w:rsidRPr="000E1243">
              <w:rPr>
                <w:szCs w:val="24"/>
              </w:rPr>
              <w:t>Соответствие</w:t>
            </w:r>
          </w:p>
          <w:p w:rsidR="001A5CFC" w:rsidRPr="000E1243" w:rsidRDefault="001A5CFC" w:rsidP="001A5CFC">
            <w:pPr>
              <w:pStyle w:val="a7"/>
              <w:spacing w:line="276" w:lineRule="auto"/>
              <w:rPr>
                <w:szCs w:val="24"/>
              </w:rPr>
            </w:pPr>
            <w:r w:rsidRPr="000E1243">
              <w:rPr>
                <w:szCs w:val="24"/>
              </w:rPr>
              <w:t>теоретических</w:t>
            </w:r>
          </w:p>
          <w:p w:rsidR="001A5CFC" w:rsidRPr="000E1243" w:rsidRDefault="001A5CFC" w:rsidP="001A5CFC">
            <w:pPr>
              <w:pStyle w:val="a7"/>
              <w:spacing w:line="276" w:lineRule="auto"/>
              <w:rPr>
                <w:szCs w:val="24"/>
              </w:rPr>
            </w:pPr>
            <w:r w:rsidRPr="000E1243">
              <w:rPr>
                <w:szCs w:val="24"/>
              </w:rPr>
              <w:t>знаний</w:t>
            </w:r>
          </w:p>
          <w:p w:rsidR="001A5CFC" w:rsidRPr="000E1243" w:rsidRDefault="001A5CFC" w:rsidP="001A5CFC">
            <w:pPr>
              <w:pStyle w:val="a7"/>
              <w:spacing w:line="276" w:lineRule="auto"/>
              <w:rPr>
                <w:szCs w:val="24"/>
              </w:rPr>
            </w:pPr>
            <w:r w:rsidRPr="000E1243">
              <w:rPr>
                <w:szCs w:val="24"/>
              </w:rPr>
              <w:t>программным</w:t>
            </w:r>
          </w:p>
          <w:p w:rsidR="001A5CFC" w:rsidRPr="000E1243" w:rsidRDefault="001A5CFC" w:rsidP="001A5CFC">
            <w:pPr>
              <w:pStyle w:val="a7"/>
              <w:spacing w:line="276" w:lineRule="auto"/>
              <w:rPr>
                <w:b/>
                <w:szCs w:val="24"/>
              </w:rPr>
            </w:pPr>
            <w:r w:rsidRPr="000E1243">
              <w:rPr>
                <w:szCs w:val="24"/>
              </w:rPr>
              <w:t>требованиям</w:t>
            </w:r>
          </w:p>
        </w:tc>
        <w:tc>
          <w:tcPr>
            <w:tcW w:w="3818" w:type="dxa"/>
          </w:tcPr>
          <w:p w:rsidR="001A5CFC" w:rsidRPr="000E1243" w:rsidRDefault="001A5CFC" w:rsidP="001A5CFC">
            <w:pPr>
              <w:pStyle w:val="a7"/>
              <w:spacing w:line="276" w:lineRule="auto"/>
              <w:rPr>
                <w:szCs w:val="24"/>
              </w:rPr>
            </w:pPr>
            <w:r w:rsidRPr="000E1243">
              <w:rPr>
                <w:szCs w:val="24"/>
              </w:rPr>
              <w:t>Минимальный уровень (менее ½ объема знаний)</w:t>
            </w:r>
          </w:p>
          <w:p w:rsidR="001A5CFC" w:rsidRPr="000E1243" w:rsidRDefault="001A5CFC" w:rsidP="001A5CFC">
            <w:pPr>
              <w:pStyle w:val="a7"/>
              <w:spacing w:line="276" w:lineRule="auto"/>
              <w:rPr>
                <w:szCs w:val="24"/>
              </w:rPr>
            </w:pPr>
            <w:r w:rsidRPr="000E1243">
              <w:rPr>
                <w:szCs w:val="24"/>
              </w:rPr>
              <w:t>Средний уровень (более ½ объема знаний)</w:t>
            </w:r>
          </w:p>
          <w:p w:rsidR="001A5CFC" w:rsidRPr="000E1243" w:rsidRDefault="001A5CFC" w:rsidP="001A5CFC">
            <w:pPr>
              <w:pStyle w:val="a7"/>
              <w:spacing w:line="276" w:lineRule="auto"/>
              <w:rPr>
                <w:b/>
                <w:szCs w:val="24"/>
              </w:rPr>
            </w:pPr>
            <w:r w:rsidRPr="000E1243">
              <w:rPr>
                <w:szCs w:val="24"/>
              </w:rPr>
              <w:t>Максимальный уровень (практически весь объем знаний)</w:t>
            </w:r>
          </w:p>
        </w:tc>
        <w:tc>
          <w:tcPr>
            <w:tcW w:w="993" w:type="dxa"/>
          </w:tcPr>
          <w:p w:rsidR="001A5CFC" w:rsidRPr="000E1243" w:rsidRDefault="001A5CFC" w:rsidP="001A5CFC">
            <w:pPr>
              <w:pStyle w:val="a7"/>
              <w:spacing w:line="276" w:lineRule="auto"/>
              <w:rPr>
                <w:szCs w:val="24"/>
              </w:rPr>
            </w:pPr>
            <w:r w:rsidRPr="000E1243">
              <w:rPr>
                <w:szCs w:val="24"/>
              </w:rPr>
              <w:t>1</w:t>
            </w:r>
          </w:p>
          <w:p w:rsidR="001A5CFC" w:rsidRPr="000E1243" w:rsidRDefault="001A5CFC" w:rsidP="001A5CFC">
            <w:pPr>
              <w:pStyle w:val="a7"/>
              <w:spacing w:line="276" w:lineRule="auto"/>
              <w:rPr>
                <w:szCs w:val="24"/>
              </w:rPr>
            </w:pPr>
          </w:p>
          <w:p w:rsidR="001A5CFC" w:rsidRDefault="001A5CFC" w:rsidP="001A5CFC">
            <w:pPr>
              <w:pStyle w:val="a7"/>
              <w:spacing w:line="276" w:lineRule="auto"/>
              <w:rPr>
                <w:szCs w:val="24"/>
              </w:rPr>
            </w:pPr>
            <w:r w:rsidRPr="000E1243">
              <w:rPr>
                <w:szCs w:val="24"/>
              </w:rPr>
              <w:t>5</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10</w:t>
            </w: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1.2. Владение</w:t>
            </w:r>
          </w:p>
          <w:p w:rsidR="001A5CFC" w:rsidRPr="000E1243" w:rsidRDefault="001A5CFC" w:rsidP="001A5CFC">
            <w:pPr>
              <w:pStyle w:val="a7"/>
              <w:spacing w:line="276" w:lineRule="auto"/>
              <w:rPr>
                <w:szCs w:val="24"/>
              </w:rPr>
            </w:pPr>
            <w:r w:rsidRPr="000E1243">
              <w:rPr>
                <w:szCs w:val="24"/>
              </w:rPr>
              <w:t>специальной</w:t>
            </w:r>
          </w:p>
          <w:p w:rsidR="001A5CFC" w:rsidRPr="000E1243" w:rsidRDefault="001A5CFC" w:rsidP="001A5CFC">
            <w:pPr>
              <w:pStyle w:val="a7"/>
              <w:spacing w:line="276" w:lineRule="auto"/>
              <w:rPr>
                <w:b/>
                <w:szCs w:val="24"/>
              </w:rPr>
            </w:pPr>
            <w:r w:rsidRPr="000E1243">
              <w:rPr>
                <w:szCs w:val="24"/>
              </w:rPr>
              <w:t>терминологией</w:t>
            </w:r>
          </w:p>
        </w:tc>
        <w:tc>
          <w:tcPr>
            <w:tcW w:w="2306" w:type="dxa"/>
            <w:gridSpan w:val="2"/>
          </w:tcPr>
          <w:p w:rsidR="001A5CFC" w:rsidRPr="000E1243" w:rsidRDefault="001A5CFC" w:rsidP="001A5CFC">
            <w:pPr>
              <w:pStyle w:val="a7"/>
              <w:spacing w:line="276" w:lineRule="auto"/>
              <w:rPr>
                <w:szCs w:val="24"/>
              </w:rPr>
            </w:pPr>
            <w:r w:rsidRPr="000E1243">
              <w:rPr>
                <w:szCs w:val="24"/>
              </w:rPr>
              <w:t>Осмысленность и</w:t>
            </w:r>
          </w:p>
          <w:p w:rsidR="001A5CFC" w:rsidRPr="000E1243" w:rsidRDefault="001A5CFC" w:rsidP="001A5CFC">
            <w:pPr>
              <w:pStyle w:val="a7"/>
              <w:spacing w:line="276" w:lineRule="auto"/>
              <w:rPr>
                <w:szCs w:val="24"/>
              </w:rPr>
            </w:pPr>
            <w:r w:rsidRPr="000E1243">
              <w:rPr>
                <w:szCs w:val="24"/>
              </w:rPr>
              <w:t>правильность</w:t>
            </w:r>
          </w:p>
          <w:p w:rsidR="001A5CFC" w:rsidRPr="000E1243" w:rsidRDefault="001A5CFC" w:rsidP="001A5CFC">
            <w:pPr>
              <w:pStyle w:val="a7"/>
              <w:spacing w:line="276" w:lineRule="auto"/>
              <w:rPr>
                <w:szCs w:val="24"/>
              </w:rPr>
            </w:pPr>
            <w:r w:rsidRPr="000E1243">
              <w:rPr>
                <w:szCs w:val="24"/>
              </w:rPr>
              <w:t>использования</w:t>
            </w:r>
          </w:p>
          <w:p w:rsidR="001A5CFC" w:rsidRPr="000E1243" w:rsidRDefault="001A5CFC" w:rsidP="001A5CFC">
            <w:pPr>
              <w:pStyle w:val="a7"/>
              <w:spacing w:line="276" w:lineRule="auto"/>
              <w:rPr>
                <w:b/>
                <w:szCs w:val="24"/>
              </w:rPr>
            </w:pPr>
            <w:r w:rsidRPr="000E1243">
              <w:rPr>
                <w:szCs w:val="24"/>
              </w:rPr>
              <w:t>терминов</w:t>
            </w:r>
          </w:p>
        </w:tc>
        <w:tc>
          <w:tcPr>
            <w:tcW w:w="3818" w:type="dxa"/>
          </w:tcPr>
          <w:p w:rsidR="001A5CFC" w:rsidRPr="000E1243" w:rsidRDefault="001A5CFC" w:rsidP="001A5CFC">
            <w:pPr>
              <w:pStyle w:val="a7"/>
              <w:spacing w:line="276" w:lineRule="auto"/>
              <w:rPr>
                <w:szCs w:val="24"/>
              </w:rPr>
            </w:pPr>
            <w:r w:rsidRPr="000E1243">
              <w:rPr>
                <w:szCs w:val="24"/>
              </w:rPr>
              <w:t>Минимальный уровень (избегает употреблять специальные термины)</w:t>
            </w:r>
          </w:p>
          <w:p w:rsidR="001A5CFC" w:rsidRPr="000E1243" w:rsidRDefault="001A5CFC" w:rsidP="001A5CFC">
            <w:pPr>
              <w:pStyle w:val="a7"/>
              <w:spacing w:line="276" w:lineRule="auto"/>
              <w:rPr>
                <w:szCs w:val="24"/>
              </w:rPr>
            </w:pPr>
            <w:r w:rsidRPr="000E1243">
              <w:rPr>
                <w:szCs w:val="24"/>
              </w:rPr>
              <w:t>Средний уровень (сочетает терминологию с бытовой)</w:t>
            </w:r>
          </w:p>
          <w:p w:rsidR="001A5CFC" w:rsidRPr="000E1243" w:rsidRDefault="001A5CFC" w:rsidP="001A5CFC">
            <w:pPr>
              <w:pStyle w:val="a7"/>
              <w:spacing w:line="276" w:lineRule="auto"/>
              <w:rPr>
                <w:szCs w:val="24"/>
              </w:rPr>
            </w:pPr>
            <w:r w:rsidRPr="000E1243">
              <w:rPr>
                <w:szCs w:val="24"/>
              </w:rPr>
              <w:t>Максимальный уровень (употребляет осознанно)</w:t>
            </w:r>
          </w:p>
        </w:tc>
        <w:tc>
          <w:tcPr>
            <w:tcW w:w="993" w:type="dxa"/>
          </w:tcPr>
          <w:p w:rsidR="001A5CFC" w:rsidRPr="000E1243" w:rsidRDefault="001A5CFC" w:rsidP="001A5CFC">
            <w:pPr>
              <w:pStyle w:val="a7"/>
              <w:spacing w:line="276" w:lineRule="auto"/>
              <w:rPr>
                <w:szCs w:val="24"/>
              </w:rPr>
            </w:pPr>
            <w:r w:rsidRPr="000E1243">
              <w:rPr>
                <w:szCs w:val="24"/>
              </w:rPr>
              <w:t>1</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5</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b/>
                <w:szCs w:val="24"/>
              </w:rPr>
            </w:pPr>
            <w:r w:rsidRPr="000E1243">
              <w:rPr>
                <w:szCs w:val="24"/>
              </w:rPr>
              <w:t>10</w:t>
            </w: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Вывод</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tc>
        <w:tc>
          <w:tcPr>
            <w:tcW w:w="2306" w:type="dxa"/>
            <w:gridSpan w:val="2"/>
          </w:tcPr>
          <w:p w:rsidR="001A5CFC" w:rsidRPr="000E1243" w:rsidRDefault="001A5CFC" w:rsidP="001A5CFC">
            <w:pPr>
              <w:pStyle w:val="a7"/>
              <w:spacing w:line="276" w:lineRule="auto"/>
              <w:rPr>
                <w:b/>
                <w:szCs w:val="24"/>
              </w:rPr>
            </w:pPr>
            <w:r w:rsidRPr="000E1243">
              <w:rPr>
                <w:b/>
                <w:szCs w:val="24"/>
              </w:rPr>
              <w:lastRenderedPageBreak/>
              <w:t>Критерии оценки</w:t>
            </w:r>
          </w:p>
          <w:p w:rsidR="001A5CFC" w:rsidRPr="000E1243" w:rsidRDefault="001A5CFC" w:rsidP="001A5CFC">
            <w:pPr>
              <w:pStyle w:val="a7"/>
              <w:spacing w:line="276" w:lineRule="auto"/>
              <w:rPr>
                <w:b/>
                <w:szCs w:val="24"/>
              </w:rPr>
            </w:pPr>
            <w:r w:rsidRPr="000E1243">
              <w:rPr>
                <w:b/>
                <w:szCs w:val="24"/>
              </w:rPr>
              <w:t>уровня</w:t>
            </w:r>
          </w:p>
          <w:p w:rsidR="001A5CFC" w:rsidRPr="000E1243" w:rsidRDefault="001A5CFC" w:rsidP="001A5CFC">
            <w:pPr>
              <w:pStyle w:val="a7"/>
              <w:spacing w:line="276" w:lineRule="auto"/>
              <w:rPr>
                <w:b/>
                <w:szCs w:val="24"/>
              </w:rPr>
            </w:pPr>
            <w:r w:rsidRPr="000E1243">
              <w:rPr>
                <w:b/>
                <w:szCs w:val="24"/>
              </w:rPr>
              <w:lastRenderedPageBreak/>
              <w:t>теоретической</w:t>
            </w:r>
          </w:p>
          <w:p w:rsidR="001A5CFC" w:rsidRPr="000E1243" w:rsidRDefault="001A5CFC" w:rsidP="001A5CFC">
            <w:pPr>
              <w:pStyle w:val="a7"/>
              <w:spacing w:line="276" w:lineRule="auto"/>
              <w:rPr>
                <w:b/>
                <w:szCs w:val="24"/>
              </w:rPr>
            </w:pPr>
            <w:r w:rsidRPr="000E1243">
              <w:rPr>
                <w:b/>
                <w:szCs w:val="24"/>
              </w:rPr>
              <w:t>подготовки:</w:t>
            </w:r>
          </w:p>
          <w:p w:rsidR="001A5CFC" w:rsidRPr="000E1243" w:rsidRDefault="001A5CFC" w:rsidP="001A5CFC">
            <w:pPr>
              <w:pStyle w:val="a7"/>
              <w:spacing w:line="276" w:lineRule="auto"/>
              <w:rPr>
                <w:szCs w:val="24"/>
              </w:rPr>
            </w:pPr>
            <w:r w:rsidRPr="000E1243">
              <w:rPr>
                <w:szCs w:val="24"/>
              </w:rPr>
              <w:t>- высокий уровень</w:t>
            </w:r>
          </w:p>
          <w:p w:rsidR="001A5CFC" w:rsidRPr="000E1243" w:rsidRDefault="001A5CFC" w:rsidP="001A5CFC">
            <w:pPr>
              <w:pStyle w:val="a7"/>
              <w:spacing w:line="276" w:lineRule="auto"/>
              <w:rPr>
                <w:szCs w:val="24"/>
              </w:rPr>
            </w:pPr>
            <w:r w:rsidRPr="000E1243">
              <w:rPr>
                <w:szCs w:val="24"/>
              </w:rPr>
              <w:t>- средний уровень</w:t>
            </w:r>
          </w:p>
          <w:p w:rsidR="001A5CFC" w:rsidRPr="000E1243" w:rsidRDefault="001A5CFC" w:rsidP="001A5CFC">
            <w:pPr>
              <w:pStyle w:val="a7"/>
              <w:spacing w:line="276" w:lineRule="auto"/>
              <w:rPr>
                <w:szCs w:val="24"/>
              </w:rPr>
            </w:pPr>
            <w:r w:rsidRPr="000E1243">
              <w:rPr>
                <w:szCs w:val="24"/>
              </w:rPr>
              <w:t>- низкий уровень</w:t>
            </w:r>
          </w:p>
        </w:tc>
        <w:tc>
          <w:tcPr>
            <w:tcW w:w="3818" w:type="dxa"/>
          </w:tcPr>
          <w:p w:rsidR="001A5CFC" w:rsidRPr="000E1243" w:rsidRDefault="001A5CFC" w:rsidP="001A5CFC">
            <w:pPr>
              <w:pStyle w:val="a7"/>
              <w:spacing w:line="276" w:lineRule="auto"/>
              <w:rPr>
                <w:szCs w:val="24"/>
              </w:rPr>
            </w:pPr>
            <w:r w:rsidRPr="000E1243">
              <w:rPr>
                <w:b/>
                <w:szCs w:val="24"/>
              </w:rPr>
              <w:lastRenderedPageBreak/>
              <w:t>Высокий</w:t>
            </w:r>
            <w:r w:rsidRPr="000E1243">
              <w:rPr>
                <w:szCs w:val="24"/>
              </w:rPr>
              <w:t xml:space="preserve">– обучающийся освоил практически весь объём знаний </w:t>
            </w:r>
            <w:r w:rsidRPr="000E1243">
              <w:rPr>
                <w:szCs w:val="24"/>
              </w:rPr>
              <w:lastRenderedPageBreak/>
              <w:t>100-75%, предусмотренных программой за конкретный период; специальные</w:t>
            </w:r>
          </w:p>
          <w:p w:rsidR="001A5CFC" w:rsidRPr="000E1243" w:rsidRDefault="001A5CFC" w:rsidP="001A5CFC">
            <w:pPr>
              <w:pStyle w:val="a7"/>
              <w:spacing w:line="276" w:lineRule="auto"/>
              <w:rPr>
                <w:szCs w:val="24"/>
              </w:rPr>
            </w:pPr>
            <w:r w:rsidRPr="000E1243">
              <w:rPr>
                <w:szCs w:val="24"/>
              </w:rPr>
              <w:t>термины употребляет осознанно и в полном соответствии с их содержанием;</w:t>
            </w:r>
          </w:p>
          <w:p w:rsidR="001A5CFC" w:rsidRPr="000E1243" w:rsidRDefault="001A5CFC" w:rsidP="001A5CFC">
            <w:pPr>
              <w:pStyle w:val="a7"/>
              <w:spacing w:line="276" w:lineRule="auto"/>
              <w:rPr>
                <w:szCs w:val="24"/>
              </w:rPr>
            </w:pPr>
            <w:r w:rsidRPr="000E1243">
              <w:rPr>
                <w:b/>
                <w:szCs w:val="24"/>
              </w:rPr>
              <w:t>Средний</w:t>
            </w:r>
            <w:r w:rsidRPr="000E1243">
              <w:rPr>
                <w:szCs w:val="24"/>
              </w:rPr>
              <w:t xml:space="preserve"> – у обучающегося объём усвоенных знаний составляет 70-35%;</w:t>
            </w:r>
          </w:p>
          <w:p w:rsidR="001A5CFC" w:rsidRPr="000E1243" w:rsidRDefault="001A5CFC" w:rsidP="001A5CFC">
            <w:pPr>
              <w:pStyle w:val="a7"/>
              <w:spacing w:line="276" w:lineRule="auto"/>
              <w:rPr>
                <w:szCs w:val="24"/>
              </w:rPr>
            </w:pPr>
            <w:r w:rsidRPr="000E1243">
              <w:rPr>
                <w:szCs w:val="24"/>
              </w:rPr>
              <w:t>сочетает специальную терминологию с бытовой;</w:t>
            </w:r>
          </w:p>
          <w:p w:rsidR="001A5CFC" w:rsidRPr="000E1243" w:rsidRDefault="001A5CFC" w:rsidP="001A5CFC">
            <w:pPr>
              <w:pStyle w:val="a7"/>
              <w:spacing w:line="276" w:lineRule="auto"/>
              <w:rPr>
                <w:szCs w:val="24"/>
              </w:rPr>
            </w:pPr>
            <w:r w:rsidRPr="000E1243">
              <w:rPr>
                <w:b/>
                <w:szCs w:val="24"/>
              </w:rPr>
              <w:t>Низкий</w:t>
            </w:r>
            <w:r w:rsidRPr="000E1243">
              <w:rPr>
                <w:szCs w:val="24"/>
              </w:rPr>
              <w:t xml:space="preserve"> – обучающийся овладел менее чем 30% объёма знаний, предусмотренных программой;  как правило, избегает употреблять специальные термины.</w:t>
            </w:r>
          </w:p>
        </w:tc>
        <w:tc>
          <w:tcPr>
            <w:tcW w:w="993" w:type="dxa"/>
          </w:tcPr>
          <w:p w:rsidR="001A5CFC" w:rsidRPr="000E1243" w:rsidRDefault="001A5CFC" w:rsidP="001A5CFC">
            <w:pPr>
              <w:pStyle w:val="a7"/>
              <w:spacing w:line="276" w:lineRule="auto"/>
              <w:rPr>
                <w:szCs w:val="24"/>
              </w:rPr>
            </w:pPr>
            <w:r w:rsidRPr="000E1243">
              <w:rPr>
                <w:szCs w:val="24"/>
              </w:rPr>
              <w:lastRenderedPageBreak/>
              <w:t>15-20</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7-14</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2-6</w:t>
            </w:r>
          </w:p>
        </w:tc>
      </w:tr>
      <w:tr w:rsidR="001A5CFC" w:rsidRPr="000E1243" w:rsidTr="00322796">
        <w:tc>
          <w:tcPr>
            <w:tcW w:w="9351" w:type="dxa"/>
            <w:gridSpan w:val="5"/>
          </w:tcPr>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jc w:val="center"/>
              <w:rPr>
                <w:b/>
                <w:szCs w:val="24"/>
              </w:rPr>
            </w:pPr>
            <w:r w:rsidRPr="000E1243">
              <w:rPr>
                <w:b/>
                <w:szCs w:val="24"/>
              </w:rPr>
              <w:t>2.Практическая подготовка</w:t>
            </w:r>
          </w:p>
          <w:p w:rsidR="001A5CFC" w:rsidRPr="000E1243" w:rsidRDefault="001A5CFC" w:rsidP="001A5CFC">
            <w:pPr>
              <w:pStyle w:val="a7"/>
              <w:spacing w:line="276" w:lineRule="auto"/>
              <w:rPr>
                <w:szCs w:val="24"/>
              </w:rPr>
            </w:pP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2.1. Практические</w:t>
            </w:r>
          </w:p>
          <w:p w:rsidR="001A5CFC" w:rsidRPr="000E1243" w:rsidRDefault="001A5CFC" w:rsidP="001A5CFC">
            <w:pPr>
              <w:pStyle w:val="a7"/>
              <w:spacing w:line="276" w:lineRule="auto"/>
              <w:rPr>
                <w:szCs w:val="24"/>
              </w:rPr>
            </w:pPr>
            <w:r w:rsidRPr="000E1243">
              <w:rPr>
                <w:szCs w:val="24"/>
              </w:rPr>
              <w:t>умения и навыки,</w:t>
            </w:r>
          </w:p>
          <w:p w:rsidR="001A5CFC" w:rsidRPr="000E1243" w:rsidRDefault="001A5CFC" w:rsidP="001A5CFC">
            <w:pPr>
              <w:pStyle w:val="a7"/>
              <w:spacing w:line="276" w:lineRule="auto"/>
              <w:rPr>
                <w:szCs w:val="24"/>
              </w:rPr>
            </w:pPr>
            <w:r w:rsidRPr="000E1243">
              <w:rPr>
                <w:szCs w:val="24"/>
              </w:rPr>
              <w:t>предусмотренные</w:t>
            </w:r>
          </w:p>
          <w:p w:rsidR="001A5CFC" w:rsidRPr="000E1243" w:rsidRDefault="001A5CFC" w:rsidP="001A5CFC">
            <w:pPr>
              <w:pStyle w:val="a7"/>
              <w:spacing w:line="276" w:lineRule="auto"/>
              <w:rPr>
                <w:szCs w:val="24"/>
              </w:rPr>
            </w:pPr>
            <w:r w:rsidRPr="000E1243">
              <w:rPr>
                <w:szCs w:val="24"/>
              </w:rPr>
              <w:t xml:space="preserve">программой </w:t>
            </w:r>
          </w:p>
          <w:p w:rsidR="001A5CFC" w:rsidRPr="000E1243" w:rsidRDefault="001A5CFC" w:rsidP="001A5CFC">
            <w:pPr>
              <w:pStyle w:val="a7"/>
              <w:spacing w:line="276" w:lineRule="auto"/>
              <w:rPr>
                <w:szCs w:val="24"/>
              </w:rPr>
            </w:pPr>
            <w:r w:rsidRPr="000E1243">
              <w:rPr>
                <w:szCs w:val="24"/>
              </w:rPr>
              <w:t>(по основным</w:t>
            </w:r>
          </w:p>
          <w:p w:rsidR="001A5CFC" w:rsidRPr="000E1243" w:rsidRDefault="001A5CFC" w:rsidP="001A5CFC">
            <w:pPr>
              <w:pStyle w:val="a7"/>
              <w:spacing w:line="276" w:lineRule="auto"/>
              <w:rPr>
                <w:szCs w:val="24"/>
              </w:rPr>
            </w:pPr>
            <w:r w:rsidRPr="000E1243">
              <w:rPr>
                <w:szCs w:val="24"/>
              </w:rPr>
              <w:t>разделам учебно-</w:t>
            </w:r>
          </w:p>
          <w:p w:rsidR="001A5CFC" w:rsidRPr="000E1243" w:rsidRDefault="001A5CFC" w:rsidP="001A5CFC">
            <w:pPr>
              <w:pStyle w:val="a7"/>
              <w:spacing w:line="276" w:lineRule="auto"/>
              <w:rPr>
                <w:szCs w:val="24"/>
              </w:rPr>
            </w:pPr>
            <w:r w:rsidRPr="000E1243">
              <w:rPr>
                <w:szCs w:val="24"/>
              </w:rPr>
              <w:t>тематического</w:t>
            </w:r>
          </w:p>
          <w:p w:rsidR="001A5CFC" w:rsidRPr="000E1243" w:rsidRDefault="001A5CFC" w:rsidP="001A5CFC">
            <w:pPr>
              <w:pStyle w:val="a7"/>
              <w:spacing w:line="276" w:lineRule="auto"/>
              <w:rPr>
                <w:szCs w:val="24"/>
              </w:rPr>
            </w:pPr>
            <w:r w:rsidRPr="000E1243">
              <w:rPr>
                <w:szCs w:val="24"/>
              </w:rPr>
              <w:t>плана)</w:t>
            </w:r>
          </w:p>
        </w:tc>
        <w:tc>
          <w:tcPr>
            <w:tcW w:w="2268" w:type="dxa"/>
          </w:tcPr>
          <w:p w:rsidR="001A5CFC" w:rsidRPr="000E1243" w:rsidRDefault="001A5CFC" w:rsidP="001A5CFC">
            <w:pPr>
              <w:pStyle w:val="a7"/>
              <w:spacing w:line="276" w:lineRule="auto"/>
              <w:rPr>
                <w:szCs w:val="24"/>
              </w:rPr>
            </w:pPr>
            <w:r w:rsidRPr="000E1243">
              <w:rPr>
                <w:szCs w:val="24"/>
              </w:rPr>
              <w:t>Соответствие</w:t>
            </w:r>
          </w:p>
          <w:p w:rsidR="001A5CFC" w:rsidRPr="000E1243" w:rsidRDefault="001A5CFC" w:rsidP="001A5CFC">
            <w:pPr>
              <w:pStyle w:val="a7"/>
              <w:spacing w:line="276" w:lineRule="auto"/>
              <w:rPr>
                <w:szCs w:val="24"/>
              </w:rPr>
            </w:pPr>
            <w:r w:rsidRPr="000E1243">
              <w:rPr>
                <w:szCs w:val="24"/>
              </w:rPr>
              <w:t>практических</w:t>
            </w:r>
          </w:p>
          <w:p w:rsidR="001A5CFC" w:rsidRPr="000E1243" w:rsidRDefault="001A5CFC" w:rsidP="001A5CFC">
            <w:pPr>
              <w:pStyle w:val="a7"/>
              <w:spacing w:line="276" w:lineRule="auto"/>
              <w:rPr>
                <w:szCs w:val="24"/>
              </w:rPr>
            </w:pPr>
            <w:r w:rsidRPr="000E1243">
              <w:rPr>
                <w:szCs w:val="24"/>
              </w:rPr>
              <w:t>умений и навыков</w:t>
            </w:r>
          </w:p>
          <w:p w:rsidR="001A5CFC" w:rsidRPr="000E1243" w:rsidRDefault="001A5CFC" w:rsidP="001A5CFC">
            <w:pPr>
              <w:pStyle w:val="a7"/>
              <w:spacing w:line="276" w:lineRule="auto"/>
              <w:rPr>
                <w:szCs w:val="24"/>
              </w:rPr>
            </w:pPr>
            <w:r w:rsidRPr="000E1243">
              <w:rPr>
                <w:szCs w:val="24"/>
              </w:rPr>
              <w:t>требованиям</w:t>
            </w:r>
          </w:p>
          <w:p w:rsidR="001A5CFC" w:rsidRPr="000E1243" w:rsidRDefault="001A5CFC" w:rsidP="001A5CFC">
            <w:pPr>
              <w:pStyle w:val="a7"/>
              <w:spacing w:line="276" w:lineRule="auto"/>
              <w:rPr>
                <w:b/>
                <w:szCs w:val="24"/>
              </w:rPr>
            </w:pPr>
            <w:r w:rsidRPr="000E1243">
              <w:rPr>
                <w:szCs w:val="24"/>
              </w:rPr>
              <w:t>программы</w:t>
            </w:r>
          </w:p>
        </w:tc>
        <w:tc>
          <w:tcPr>
            <w:tcW w:w="3856" w:type="dxa"/>
            <w:gridSpan w:val="2"/>
          </w:tcPr>
          <w:p w:rsidR="001A5CFC" w:rsidRPr="000E1243" w:rsidRDefault="001A5CFC" w:rsidP="001A5CFC">
            <w:pPr>
              <w:pStyle w:val="a7"/>
              <w:spacing w:line="276" w:lineRule="auto"/>
              <w:rPr>
                <w:szCs w:val="24"/>
              </w:rPr>
            </w:pPr>
            <w:r w:rsidRPr="000E1243">
              <w:rPr>
                <w:szCs w:val="24"/>
              </w:rPr>
              <w:t>Минимальный уровень (менее ½ объема умений и навыков)</w:t>
            </w:r>
          </w:p>
          <w:p w:rsidR="001A5CFC" w:rsidRPr="000E1243" w:rsidRDefault="001A5CFC" w:rsidP="001A5CFC">
            <w:pPr>
              <w:pStyle w:val="a7"/>
              <w:spacing w:line="276" w:lineRule="auto"/>
              <w:rPr>
                <w:szCs w:val="24"/>
              </w:rPr>
            </w:pPr>
            <w:r w:rsidRPr="000E1243">
              <w:rPr>
                <w:szCs w:val="24"/>
              </w:rPr>
              <w:t>Средний уровень (более ½ объема умений и навыков)</w:t>
            </w:r>
          </w:p>
          <w:p w:rsidR="001A5CFC" w:rsidRPr="000E1243" w:rsidRDefault="001A5CFC" w:rsidP="001A5CFC">
            <w:pPr>
              <w:pStyle w:val="a7"/>
              <w:spacing w:line="276" w:lineRule="auto"/>
              <w:rPr>
                <w:b/>
                <w:szCs w:val="24"/>
              </w:rPr>
            </w:pPr>
            <w:r w:rsidRPr="000E1243">
              <w:rPr>
                <w:szCs w:val="24"/>
              </w:rPr>
              <w:t>Максимальный уровень (практически весь объем умений и навыков)</w:t>
            </w:r>
          </w:p>
        </w:tc>
        <w:tc>
          <w:tcPr>
            <w:tcW w:w="993" w:type="dxa"/>
          </w:tcPr>
          <w:p w:rsidR="001A5CFC" w:rsidRPr="000E1243" w:rsidRDefault="001A5CFC" w:rsidP="001A5CFC">
            <w:pPr>
              <w:pStyle w:val="a7"/>
              <w:spacing w:line="276" w:lineRule="auto"/>
              <w:rPr>
                <w:szCs w:val="24"/>
              </w:rPr>
            </w:pPr>
            <w:r w:rsidRPr="000E1243">
              <w:rPr>
                <w:szCs w:val="24"/>
              </w:rPr>
              <w:t>1</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5</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10</w:t>
            </w: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2.2. Творческие</w:t>
            </w:r>
          </w:p>
          <w:p w:rsidR="001A5CFC" w:rsidRPr="000E1243" w:rsidRDefault="001A5CFC" w:rsidP="001A5CFC">
            <w:pPr>
              <w:pStyle w:val="a7"/>
              <w:spacing w:line="276" w:lineRule="auto"/>
              <w:rPr>
                <w:szCs w:val="24"/>
              </w:rPr>
            </w:pPr>
            <w:r w:rsidRPr="000E1243">
              <w:rPr>
                <w:szCs w:val="24"/>
              </w:rPr>
              <w:t>навыки</w:t>
            </w:r>
          </w:p>
        </w:tc>
        <w:tc>
          <w:tcPr>
            <w:tcW w:w="2268" w:type="dxa"/>
          </w:tcPr>
          <w:p w:rsidR="001A5CFC" w:rsidRPr="000E1243" w:rsidRDefault="001A5CFC" w:rsidP="001A5CFC">
            <w:pPr>
              <w:pStyle w:val="a7"/>
              <w:spacing w:line="276" w:lineRule="auto"/>
              <w:rPr>
                <w:szCs w:val="24"/>
              </w:rPr>
            </w:pPr>
            <w:r w:rsidRPr="000E1243">
              <w:rPr>
                <w:szCs w:val="24"/>
              </w:rPr>
              <w:t>Креативность</w:t>
            </w:r>
          </w:p>
          <w:p w:rsidR="001A5CFC" w:rsidRPr="000E1243" w:rsidRDefault="001A5CFC" w:rsidP="001A5CFC">
            <w:pPr>
              <w:pStyle w:val="a7"/>
              <w:spacing w:line="276" w:lineRule="auto"/>
              <w:rPr>
                <w:szCs w:val="24"/>
              </w:rPr>
            </w:pPr>
            <w:r w:rsidRPr="000E1243">
              <w:rPr>
                <w:szCs w:val="24"/>
              </w:rPr>
              <w:t>выполнения</w:t>
            </w:r>
          </w:p>
          <w:p w:rsidR="001A5CFC" w:rsidRPr="000E1243" w:rsidRDefault="001A5CFC" w:rsidP="001A5CFC">
            <w:pPr>
              <w:pStyle w:val="a7"/>
              <w:spacing w:line="276" w:lineRule="auto"/>
              <w:rPr>
                <w:szCs w:val="24"/>
              </w:rPr>
            </w:pPr>
            <w:r w:rsidRPr="000E1243">
              <w:rPr>
                <w:szCs w:val="24"/>
              </w:rPr>
              <w:t>практических</w:t>
            </w:r>
          </w:p>
          <w:p w:rsidR="001A5CFC" w:rsidRPr="000E1243" w:rsidRDefault="001A5CFC" w:rsidP="001A5CFC">
            <w:pPr>
              <w:pStyle w:val="a7"/>
              <w:spacing w:line="276" w:lineRule="auto"/>
              <w:rPr>
                <w:szCs w:val="24"/>
              </w:rPr>
            </w:pPr>
            <w:r w:rsidRPr="000E1243">
              <w:rPr>
                <w:szCs w:val="24"/>
              </w:rPr>
              <w:t>заданий</w:t>
            </w:r>
          </w:p>
        </w:tc>
        <w:tc>
          <w:tcPr>
            <w:tcW w:w="3856" w:type="dxa"/>
            <w:gridSpan w:val="2"/>
          </w:tcPr>
          <w:p w:rsidR="001A5CFC" w:rsidRPr="000E1243" w:rsidRDefault="001A5CFC" w:rsidP="001A5CFC">
            <w:pPr>
              <w:pStyle w:val="a7"/>
              <w:spacing w:line="276" w:lineRule="auto"/>
              <w:rPr>
                <w:szCs w:val="24"/>
              </w:rPr>
            </w:pPr>
            <w:r w:rsidRPr="000E1243">
              <w:rPr>
                <w:szCs w:val="24"/>
              </w:rPr>
              <w:t>Начальный  (элементарный) уровень развития креативности (ребёнок  в</w:t>
            </w:r>
          </w:p>
          <w:p w:rsidR="001A5CFC" w:rsidRPr="000E1243" w:rsidRDefault="001A5CFC" w:rsidP="001A5CFC">
            <w:pPr>
              <w:pStyle w:val="a7"/>
              <w:spacing w:line="276" w:lineRule="auto"/>
              <w:rPr>
                <w:szCs w:val="24"/>
              </w:rPr>
            </w:pPr>
            <w:r w:rsidRPr="000E1243">
              <w:rPr>
                <w:szCs w:val="24"/>
              </w:rPr>
              <w:t>состоянии выполнять простейшие практические задания)</w:t>
            </w:r>
          </w:p>
          <w:p w:rsidR="001A5CFC" w:rsidRPr="000E1243" w:rsidRDefault="001A5CFC" w:rsidP="001A5CFC">
            <w:pPr>
              <w:pStyle w:val="a7"/>
              <w:spacing w:line="276" w:lineRule="auto"/>
              <w:rPr>
                <w:szCs w:val="24"/>
              </w:rPr>
            </w:pPr>
            <w:r w:rsidRPr="000E1243">
              <w:rPr>
                <w:szCs w:val="24"/>
              </w:rPr>
              <w:t>Репродуктивный  (выполняет задание на основе образца)</w:t>
            </w:r>
          </w:p>
          <w:p w:rsidR="001A5CFC" w:rsidRPr="000E1243" w:rsidRDefault="001A5CFC" w:rsidP="001A5CFC">
            <w:pPr>
              <w:pStyle w:val="a7"/>
              <w:spacing w:line="276" w:lineRule="auto"/>
              <w:rPr>
                <w:szCs w:val="24"/>
              </w:rPr>
            </w:pPr>
            <w:r w:rsidRPr="000E1243">
              <w:rPr>
                <w:szCs w:val="24"/>
              </w:rPr>
              <w:t xml:space="preserve"> Творческий уровень  (выполняет практические задания с элементами</w:t>
            </w:r>
          </w:p>
          <w:p w:rsidR="001A5CFC" w:rsidRPr="000E1243" w:rsidRDefault="001A5CFC" w:rsidP="001A5CFC">
            <w:pPr>
              <w:pStyle w:val="a7"/>
              <w:spacing w:line="276" w:lineRule="auto"/>
              <w:rPr>
                <w:szCs w:val="24"/>
              </w:rPr>
            </w:pPr>
            <w:r w:rsidRPr="000E1243">
              <w:rPr>
                <w:szCs w:val="24"/>
              </w:rPr>
              <w:t>творчества)</w:t>
            </w:r>
          </w:p>
        </w:tc>
        <w:tc>
          <w:tcPr>
            <w:tcW w:w="993" w:type="dxa"/>
          </w:tcPr>
          <w:p w:rsidR="001A5CFC" w:rsidRPr="000E1243" w:rsidRDefault="001A5CFC" w:rsidP="001A5CFC">
            <w:pPr>
              <w:pStyle w:val="a7"/>
              <w:spacing w:line="276" w:lineRule="auto"/>
              <w:rPr>
                <w:szCs w:val="24"/>
              </w:rPr>
            </w:pPr>
            <w:r w:rsidRPr="000E1243">
              <w:rPr>
                <w:szCs w:val="24"/>
              </w:rPr>
              <w:t>1</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5</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10</w:t>
            </w: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Вывод</w:t>
            </w:r>
          </w:p>
        </w:tc>
        <w:tc>
          <w:tcPr>
            <w:tcW w:w="2268" w:type="dxa"/>
          </w:tcPr>
          <w:p w:rsidR="001A5CFC" w:rsidRPr="000E1243" w:rsidRDefault="001A5CFC" w:rsidP="001A5CFC">
            <w:pPr>
              <w:pStyle w:val="a7"/>
              <w:spacing w:line="276" w:lineRule="auto"/>
              <w:rPr>
                <w:b/>
                <w:szCs w:val="24"/>
              </w:rPr>
            </w:pPr>
            <w:r w:rsidRPr="000E1243">
              <w:rPr>
                <w:b/>
                <w:szCs w:val="24"/>
              </w:rPr>
              <w:t>Критерии оценки уровня</w:t>
            </w:r>
          </w:p>
          <w:p w:rsidR="001A5CFC" w:rsidRPr="000E1243" w:rsidRDefault="001A5CFC" w:rsidP="001A5CFC">
            <w:pPr>
              <w:pStyle w:val="a7"/>
              <w:spacing w:line="276" w:lineRule="auto"/>
              <w:rPr>
                <w:b/>
                <w:szCs w:val="24"/>
              </w:rPr>
            </w:pPr>
            <w:r w:rsidRPr="000E1243">
              <w:rPr>
                <w:b/>
                <w:szCs w:val="24"/>
              </w:rPr>
              <w:t>практической</w:t>
            </w:r>
          </w:p>
          <w:p w:rsidR="001A5CFC" w:rsidRPr="000E1243" w:rsidRDefault="001A5CFC" w:rsidP="001A5CFC">
            <w:pPr>
              <w:pStyle w:val="a7"/>
              <w:spacing w:line="276" w:lineRule="auto"/>
              <w:rPr>
                <w:szCs w:val="24"/>
              </w:rPr>
            </w:pPr>
            <w:r w:rsidRPr="000E1243">
              <w:rPr>
                <w:b/>
                <w:szCs w:val="24"/>
              </w:rPr>
              <w:t>подготовки</w:t>
            </w:r>
            <w:r w:rsidRPr="000E1243">
              <w:rPr>
                <w:szCs w:val="24"/>
              </w:rPr>
              <w:t>:</w:t>
            </w:r>
          </w:p>
          <w:p w:rsidR="001A5CFC" w:rsidRPr="000E1243" w:rsidRDefault="001A5CFC" w:rsidP="001A5CFC">
            <w:pPr>
              <w:pStyle w:val="a7"/>
              <w:spacing w:line="276" w:lineRule="auto"/>
              <w:rPr>
                <w:szCs w:val="24"/>
              </w:rPr>
            </w:pPr>
            <w:r w:rsidRPr="000E1243">
              <w:rPr>
                <w:szCs w:val="24"/>
              </w:rPr>
              <w:t>- высокий уровень</w:t>
            </w:r>
          </w:p>
          <w:p w:rsidR="001A5CFC" w:rsidRPr="000E1243" w:rsidRDefault="001A5CFC" w:rsidP="001A5CFC">
            <w:pPr>
              <w:pStyle w:val="a7"/>
              <w:spacing w:line="276" w:lineRule="auto"/>
              <w:rPr>
                <w:szCs w:val="24"/>
              </w:rPr>
            </w:pPr>
            <w:r w:rsidRPr="000E1243">
              <w:rPr>
                <w:szCs w:val="24"/>
              </w:rPr>
              <w:t>- средний уровень</w:t>
            </w:r>
          </w:p>
          <w:p w:rsidR="001A5CFC" w:rsidRPr="000E1243" w:rsidRDefault="001A5CFC" w:rsidP="001A5CFC">
            <w:pPr>
              <w:pStyle w:val="a7"/>
              <w:spacing w:line="276" w:lineRule="auto"/>
              <w:rPr>
                <w:szCs w:val="24"/>
              </w:rPr>
            </w:pPr>
            <w:r w:rsidRPr="000E1243">
              <w:rPr>
                <w:szCs w:val="24"/>
              </w:rPr>
              <w:t>- низкий уровень</w:t>
            </w:r>
          </w:p>
        </w:tc>
        <w:tc>
          <w:tcPr>
            <w:tcW w:w="3856" w:type="dxa"/>
            <w:gridSpan w:val="2"/>
          </w:tcPr>
          <w:p w:rsidR="001A5CFC" w:rsidRPr="000E1243" w:rsidRDefault="001A5CFC" w:rsidP="001A5CFC">
            <w:pPr>
              <w:pStyle w:val="a7"/>
              <w:spacing w:line="276" w:lineRule="auto"/>
              <w:rPr>
                <w:szCs w:val="24"/>
              </w:rPr>
            </w:pPr>
            <w:r w:rsidRPr="000E1243">
              <w:rPr>
                <w:szCs w:val="24"/>
              </w:rPr>
              <w:t xml:space="preserve">   - высокий уровень – обучающийся овладел на 100-75% умениями и</w:t>
            </w:r>
          </w:p>
          <w:p w:rsidR="001A5CFC" w:rsidRPr="000E1243" w:rsidRDefault="001A5CFC" w:rsidP="001A5CFC">
            <w:pPr>
              <w:pStyle w:val="a7"/>
              <w:spacing w:line="276" w:lineRule="auto"/>
              <w:rPr>
                <w:szCs w:val="24"/>
              </w:rPr>
            </w:pPr>
            <w:r w:rsidRPr="000E1243">
              <w:rPr>
                <w:szCs w:val="24"/>
              </w:rPr>
              <w:t xml:space="preserve">навыками, предусмотренными программой за конкретный период; работает с оборудованием самостоятельно, не испытывает </w:t>
            </w:r>
            <w:r w:rsidRPr="000E1243">
              <w:rPr>
                <w:szCs w:val="24"/>
              </w:rPr>
              <w:lastRenderedPageBreak/>
              <w:t>особых трудностей; выполняет практические задания с элементами творчества;</w:t>
            </w:r>
          </w:p>
          <w:p w:rsidR="001A5CFC" w:rsidRPr="000E1243" w:rsidRDefault="001A5CFC" w:rsidP="001A5CFC">
            <w:pPr>
              <w:pStyle w:val="a7"/>
              <w:spacing w:line="276" w:lineRule="auto"/>
              <w:rPr>
                <w:szCs w:val="24"/>
              </w:rPr>
            </w:pPr>
            <w:r w:rsidRPr="000E1243">
              <w:rPr>
                <w:szCs w:val="24"/>
              </w:rPr>
              <w:t xml:space="preserve">   - средний уровень – у обучающегося объём усвоенных умений и навыков составляет 70-35%; работает с оборудованием с помощью педагога;</w:t>
            </w:r>
          </w:p>
          <w:p w:rsidR="001A5CFC" w:rsidRPr="000E1243" w:rsidRDefault="001A5CFC" w:rsidP="001A5CFC">
            <w:pPr>
              <w:pStyle w:val="a7"/>
              <w:spacing w:line="276" w:lineRule="auto"/>
              <w:rPr>
                <w:szCs w:val="24"/>
              </w:rPr>
            </w:pPr>
            <w:r w:rsidRPr="000E1243">
              <w:rPr>
                <w:szCs w:val="24"/>
              </w:rPr>
              <w:t>в основном, выполняет задания на основе образца;</w:t>
            </w:r>
          </w:p>
          <w:p w:rsidR="001A5CFC" w:rsidRPr="000E1243" w:rsidRDefault="001A5CFC" w:rsidP="001A5CFC">
            <w:pPr>
              <w:pStyle w:val="a7"/>
              <w:spacing w:line="276" w:lineRule="auto"/>
              <w:rPr>
                <w:szCs w:val="24"/>
              </w:rPr>
            </w:pPr>
            <w:r w:rsidRPr="000E1243">
              <w:rPr>
                <w:szCs w:val="24"/>
              </w:rPr>
              <w:t xml:space="preserve">   - низкий уровень - ребёнок овладел менее чем 30%, предусмотренных умений и навыков;- ребёнок испытывает серьёзные затруднения при работе с оборудованием;- ребёнок в состоянии выполнять лишь простейшие практические задания педагога.</w:t>
            </w:r>
          </w:p>
        </w:tc>
        <w:tc>
          <w:tcPr>
            <w:tcW w:w="993" w:type="dxa"/>
          </w:tcPr>
          <w:p w:rsidR="001A5CFC" w:rsidRPr="000E1243" w:rsidRDefault="001A5CFC" w:rsidP="001A5CFC">
            <w:pPr>
              <w:pStyle w:val="a7"/>
              <w:spacing w:line="276" w:lineRule="auto"/>
              <w:rPr>
                <w:szCs w:val="24"/>
              </w:rPr>
            </w:pPr>
            <w:r w:rsidRPr="000E1243">
              <w:rPr>
                <w:szCs w:val="24"/>
              </w:rPr>
              <w:lastRenderedPageBreak/>
              <w:t>15-20</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7-14</w:t>
            </w: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p>
          <w:p w:rsidR="001A5CFC" w:rsidRPr="000E1243" w:rsidRDefault="001A5CFC" w:rsidP="001A5CFC">
            <w:pPr>
              <w:pStyle w:val="a7"/>
              <w:spacing w:line="276" w:lineRule="auto"/>
              <w:rPr>
                <w:szCs w:val="24"/>
              </w:rPr>
            </w:pPr>
            <w:r w:rsidRPr="000E1243">
              <w:rPr>
                <w:szCs w:val="24"/>
              </w:rPr>
              <w:t>2-6</w:t>
            </w:r>
          </w:p>
        </w:tc>
      </w:tr>
      <w:tr w:rsidR="001A5CFC" w:rsidRPr="000E1243" w:rsidTr="00322796">
        <w:tc>
          <w:tcPr>
            <w:tcW w:w="9351" w:type="dxa"/>
            <w:gridSpan w:val="5"/>
          </w:tcPr>
          <w:p w:rsidR="001A5CFC" w:rsidRPr="000E1243" w:rsidRDefault="001A5CFC" w:rsidP="001A5CFC">
            <w:pPr>
              <w:pStyle w:val="a7"/>
              <w:spacing w:line="276" w:lineRule="auto"/>
              <w:rPr>
                <w:b/>
                <w:szCs w:val="24"/>
              </w:rPr>
            </w:pPr>
          </w:p>
          <w:p w:rsidR="001A5CFC" w:rsidRPr="000E1243" w:rsidRDefault="001A5CFC" w:rsidP="001A5CFC">
            <w:pPr>
              <w:pStyle w:val="a7"/>
              <w:spacing w:line="276" w:lineRule="auto"/>
              <w:jc w:val="center"/>
              <w:rPr>
                <w:b/>
                <w:szCs w:val="24"/>
              </w:rPr>
            </w:pPr>
            <w:r w:rsidRPr="000E1243">
              <w:rPr>
                <w:b/>
                <w:szCs w:val="24"/>
              </w:rPr>
              <w:t>3.Мониторинг развития личности обучающихся</w:t>
            </w:r>
          </w:p>
        </w:tc>
      </w:tr>
      <w:tr w:rsidR="001A5CFC" w:rsidRPr="000E1243" w:rsidTr="00322796">
        <w:tc>
          <w:tcPr>
            <w:tcW w:w="2234" w:type="dxa"/>
          </w:tcPr>
          <w:p w:rsidR="001A5CFC" w:rsidRPr="000E1243" w:rsidRDefault="001A5CFC" w:rsidP="001A5CFC">
            <w:pPr>
              <w:pStyle w:val="a7"/>
              <w:spacing w:line="276" w:lineRule="auto"/>
              <w:rPr>
                <w:szCs w:val="24"/>
              </w:rPr>
            </w:pPr>
            <w:r w:rsidRPr="000E1243">
              <w:rPr>
                <w:szCs w:val="24"/>
              </w:rPr>
              <w:t>Параметры</w:t>
            </w:r>
          </w:p>
        </w:tc>
        <w:tc>
          <w:tcPr>
            <w:tcW w:w="2268" w:type="dxa"/>
          </w:tcPr>
          <w:p w:rsidR="001A5CFC" w:rsidRPr="000E1243" w:rsidRDefault="001A5CFC" w:rsidP="001A5CFC">
            <w:pPr>
              <w:pStyle w:val="a7"/>
              <w:spacing w:line="276" w:lineRule="auto"/>
              <w:rPr>
                <w:szCs w:val="24"/>
              </w:rPr>
            </w:pPr>
            <w:r w:rsidRPr="000E1243">
              <w:rPr>
                <w:szCs w:val="24"/>
              </w:rPr>
              <w:t xml:space="preserve">Критерии </w:t>
            </w:r>
          </w:p>
        </w:tc>
        <w:tc>
          <w:tcPr>
            <w:tcW w:w="3856" w:type="dxa"/>
            <w:gridSpan w:val="2"/>
          </w:tcPr>
          <w:p w:rsidR="001A5CFC" w:rsidRPr="000E1243" w:rsidRDefault="001A5CFC" w:rsidP="001A5CFC">
            <w:pPr>
              <w:pStyle w:val="a7"/>
              <w:spacing w:line="276" w:lineRule="auto"/>
              <w:rPr>
                <w:szCs w:val="24"/>
              </w:rPr>
            </w:pPr>
            <w:r w:rsidRPr="000E1243">
              <w:rPr>
                <w:szCs w:val="24"/>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993" w:type="dxa"/>
          </w:tcPr>
          <w:p w:rsidR="001A5CFC" w:rsidRPr="000E1243" w:rsidRDefault="001A5CFC" w:rsidP="001A5CFC">
            <w:pPr>
              <w:pStyle w:val="a7"/>
              <w:spacing w:line="276" w:lineRule="auto"/>
              <w:rPr>
                <w:szCs w:val="24"/>
              </w:rPr>
            </w:pPr>
            <w:r w:rsidRPr="000E1243">
              <w:rPr>
                <w:szCs w:val="24"/>
              </w:rPr>
              <w:t xml:space="preserve">Баллы </w:t>
            </w:r>
          </w:p>
        </w:tc>
      </w:tr>
      <w:tr w:rsidR="001A5CFC" w:rsidRPr="000E1243" w:rsidTr="00322796">
        <w:trPr>
          <w:trHeight w:val="270"/>
        </w:trPr>
        <w:tc>
          <w:tcPr>
            <w:tcW w:w="2234" w:type="dxa"/>
            <w:vMerge w:val="restart"/>
          </w:tcPr>
          <w:p w:rsidR="001A5CFC" w:rsidRPr="000E1243" w:rsidRDefault="001A5CFC" w:rsidP="001A5CFC">
            <w:pPr>
              <w:pStyle w:val="a7"/>
              <w:spacing w:line="276" w:lineRule="auto"/>
              <w:rPr>
                <w:szCs w:val="24"/>
              </w:rPr>
            </w:pPr>
            <w:r w:rsidRPr="000E1243">
              <w:rPr>
                <w:szCs w:val="24"/>
              </w:rPr>
              <w:t>3.1.Личностная</w:t>
            </w:r>
          </w:p>
          <w:p w:rsidR="001A5CFC" w:rsidRPr="000E1243" w:rsidRDefault="001A5CFC" w:rsidP="001A5CFC">
            <w:pPr>
              <w:pStyle w:val="a7"/>
              <w:spacing w:line="276" w:lineRule="auto"/>
              <w:rPr>
                <w:szCs w:val="24"/>
              </w:rPr>
            </w:pPr>
            <w:r w:rsidRPr="000E1243">
              <w:rPr>
                <w:szCs w:val="24"/>
              </w:rPr>
              <w:t>сфера</w:t>
            </w:r>
          </w:p>
        </w:tc>
        <w:tc>
          <w:tcPr>
            <w:tcW w:w="2268" w:type="dxa"/>
            <w:vMerge w:val="restart"/>
          </w:tcPr>
          <w:p w:rsidR="001A5CFC" w:rsidRPr="000E1243" w:rsidRDefault="001A5CFC" w:rsidP="001A5CFC">
            <w:pPr>
              <w:pStyle w:val="a7"/>
              <w:spacing w:line="276" w:lineRule="auto"/>
              <w:rPr>
                <w:szCs w:val="24"/>
              </w:rPr>
            </w:pPr>
            <w:r w:rsidRPr="000E1243">
              <w:rPr>
                <w:szCs w:val="24"/>
              </w:rPr>
              <w:t>3.1.1. Мотивация.</w:t>
            </w:r>
          </w:p>
          <w:p w:rsidR="001A5CFC" w:rsidRPr="000E1243" w:rsidRDefault="001A5CFC" w:rsidP="001A5CFC">
            <w:pPr>
              <w:pStyle w:val="a7"/>
              <w:spacing w:line="276" w:lineRule="auto"/>
              <w:rPr>
                <w:szCs w:val="24"/>
              </w:rPr>
            </w:pPr>
            <w:r w:rsidRPr="000E1243">
              <w:rPr>
                <w:szCs w:val="24"/>
              </w:rPr>
              <w:t>Выраженность</w:t>
            </w:r>
          </w:p>
          <w:p w:rsidR="001A5CFC" w:rsidRPr="000E1243" w:rsidRDefault="001A5CFC" w:rsidP="001A5CFC">
            <w:pPr>
              <w:pStyle w:val="a7"/>
              <w:spacing w:line="276" w:lineRule="auto"/>
              <w:rPr>
                <w:szCs w:val="24"/>
              </w:rPr>
            </w:pPr>
            <w:r w:rsidRPr="000E1243">
              <w:rPr>
                <w:szCs w:val="24"/>
              </w:rPr>
              <w:t xml:space="preserve">интереса </w:t>
            </w:r>
          </w:p>
          <w:p w:rsidR="001A5CFC" w:rsidRPr="000E1243" w:rsidRDefault="001A5CFC" w:rsidP="001A5CFC">
            <w:pPr>
              <w:pStyle w:val="a7"/>
              <w:spacing w:line="276" w:lineRule="auto"/>
              <w:rPr>
                <w:szCs w:val="24"/>
              </w:rPr>
            </w:pPr>
            <w:r w:rsidRPr="000E1243">
              <w:rPr>
                <w:szCs w:val="24"/>
              </w:rPr>
              <w:t>занятиям</w:t>
            </w:r>
          </w:p>
        </w:tc>
        <w:tc>
          <w:tcPr>
            <w:tcW w:w="3856" w:type="dxa"/>
            <w:gridSpan w:val="2"/>
            <w:tcBorders>
              <w:bottom w:val="single" w:sz="4" w:space="0" w:color="auto"/>
            </w:tcBorders>
          </w:tcPr>
          <w:p w:rsidR="001A5CFC" w:rsidRPr="000E1243" w:rsidRDefault="001A5CFC" w:rsidP="001A5CFC">
            <w:pPr>
              <w:pStyle w:val="a7"/>
              <w:spacing w:line="276" w:lineRule="auto"/>
              <w:rPr>
                <w:szCs w:val="24"/>
              </w:rPr>
            </w:pPr>
            <w:r w:rsidRPr="000E1243">
              <w:rPr>
                <w:szCs w:val="24"/>
              </w:rPr>
              <w:t>Интерес практически не обнаруживается</w:t>
            </w:r>
          </w:p>
        </w:tc>
        <w:tc>
          <w:tcPr>
            <w:tcW w:w="993" w:type="dxa"/>
            <w:tcBorders>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34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Интерес возникает лишь к новому материалу</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33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Интерес возникает к новому материалу, но не способам решения</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3</w:t>
            </w:r>
          </w:p>
        </w:tc>
      </w:tr>
      <w:tr w:rsidR="001A5CFC" w:rsidRPr="000E1243" w:rsidTr="00322796">
        <w:trPr>
          <w:trHeight w:val="15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Устойчивый познавательный интерес, но он не выходит за пределы изучаемого материала</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4</w:t>
            </w:r>
          </w:p>
        </w:tc>
      </w:tr>
      <w:tr w:rsidR="001A5CFC" w:rsidRPr="000E1243" w:rsidTr="00322796">
        <w:trPr>
          <w:trHeight w:val="24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tcBorders>
          </w:tcPr>
          <w:p w:rsidR="001A5CFC" w:rsidRPr="000E1243" w:rsidRDefault="001A5CFC" w:rsidP="001A5CFC">
            <w:pPr>
              <w:pStyle w:val="a7"/>
              <w:spacing w:line="276" w:lineRule="auto"/>
              <w:rPr>
                <w:szCs w:val="24"/>
              </w:rPr>
            </w:pPr>
            <w:r w:rsidRPr="000E1243">
              <w:rPr>
                <w:szCs w:val="24"/>
              </w:rPr>
              <w:t>Проявляет постоянный интерес и творческое отношение к предмету, стремится получить дополнительную информацию</w:t>
            </w:r>
          </w:p>
        </w:tc>
        <w:tc>
          <w:tcPr>
            <w:tcW w:w="993" w:type="dxa"/>
            <w:tcBorders>
              <w:top w:val="single" w:sz="4" w:space="0" w:color="auto"/>
            </w:tcBorders>
          </w:tcPr>
          <w:p w:rsidR="001A5CFC" w:rsidRPr="000E1243" w:rsidRDefault="001A5CFC" w:rsidP="001A5CFC">
            <w:pPr>
              <w:pStyle w:val="a7"/>
              <w:spacing w:line="276" w:lineRule="auto"/>
              <w:rPr>
                <w:szCs w:val="24"/>
              </w:rPr>
            </w:pPr>
            <w:r w:rsidRPr="000E1243">
              <w:rPr>
                <w:szCs w:val="24"/>
              </w:rPr>
              <w:t>5</w:t>
            </w:r>
          </w:p>
        </w:tc>
      </w:tr>
      <w:tr w:rsidR="001A5CFC" w:rsidRPr="000E1243" w:rsidTr="00322796">
        <w:trPr>
          <w:trHeight w:val="300"/>
        </w:trPr>
        <w:tc>
          <w:tcPr>
            <w:tcW w:w="2234" w:type="dxa"/>
            <w:vMerge w:val="restart"/>
            <w:tcBorders>
              <w:top w:val="nil"/>
            </w:tcBorders>
          </w:tcPr>
          <w:p w:rsidR="001A5CFC" w:rsidRPr="000E1243" w:rsidRDefault="001A5CFC" w:rsidP="001A5CFC">
            <w:pPr>
              <w:pStyle w:val="a7"/>
              <w:spacing w:line="276" w:lineRule="auto"/>
              <w:rPr>
                <w:szCs w:val="24"/>
              </w:rPr>
            </w:pPr>
          </w:p>
        </w:tc>
        <w:tc>
          <w:tcPr>
            <w:tcW w:w="2268" w:type="dxa"/>
            <w:vMerge w:val="restart"/>
          </w:tcPr>
          <w:p w:rsidR="001A5CFC" w:rsidRPr="000E1243" w:rsidRDefault="001A5CFC" w:rsidP="001A5CFC">
            <w:pPr>
              <w:pStyle w:val="a7"/>
              <w:spacing w:line="276" w:lineRule="auto"/>
              <w:rPr>
                <w:szCs w:val="24"/>
              </w:rPr>
            </w:pPr>
            <w:r w:rsidRPr="000E1243">
              <w:rPr>
                <w:szCs w:val="24"/>
              </w:rPr>
              <w:t>3.1.2. Самооценка</w:t>
            </w:r>
          </w:p>
          <w:p w:rsidR="001A5CFC" w:rsidRPr="000E1243" w:rsidRDefault="001A5CFC" w:rsidP="001A5CFC">
            <w:pPr>
              <w:pStyle w:val="a7"/>
              <w:spacing w:line="276" w:lineRule="auto"/>
              <w:rPr>
                <w:szCs w:val="24"/>
              </w:rPr>
            </w:pPr>
            <w:r w:rsidRPr="000E1243">
              <w:rPr>
                <w:szCs w:val="24"/>
              </w:rPr>
              <w:t>Самооценка</w:t>
            </w:r>
          </w:p>
          <w:p w:rsidR="001A5CFC" w:rsidRPr="000E1243" w:rsidRDefault="001A5CFC" w:rsidP="001A5CFC">
            <w:pPr>
              <w:pStyle w:val="a7"/>
              <w:spacing w:line="276" w:lineRule="auto"/>
              <w:rPr>
                <w:szCs w:val="24"/>
              </w:rPr>
            </w:pPr>
            <w:r w:rsidRPr="000E1243">
              <w:rPr>
                <w:szCs w:val="24"/>
              </w:rPr>
              <w:t>деятельности на занятиях</w:t>
            </w:r>
          </w:p>
        </w:tc>
        <w:tc>
          <w:tcPr>
            <w:tcW w:w="3856" w:type="dxa"/>
            <w:gridSpan w:val="2"/>
            <w:tcBorders>
              <w:bottom w:val="single" w:sz="4" w:space="0" w:color="auto"/>
            </w:tcBorders>
          </w:tcPr>
          <w:p w:rsidR="001A5CFC" w:rsidRPr="000E1243" w:rsidRDefault="001A5CFC" w:rsidP="001A5CFC">
            <w:pPr>
              <w:pStyle w:val="a7"/>
              <w:spacing w:line="276" w:lineRule="auto"/>
              <w:rPr>
                <w:szCs w:val="24"/>
              </w:rPr>
            </w:pPr>
            <w:r w:rsidRPr="000E1243">
              <w:rPr>
                <w:szCs w:val="24"/>
              </w:rPr>
              <w:t>Ребенок не умеет, не пытается и не испытывает потребности в оценке своих действий – ни самостоятельной, ни по просьбе педагога</w:t>
            </w:r>
          </w:p>
        </w:tc>
        <w:tc>
          <w:tcPr>
            <w:tcW w:w="993" w:type="dxa"/>
            <w:tcBorders>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34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Приступая к решению новой задачи, пытается оценить свои возможности</w:t>
            </w:r>
          </w:p>
          <w:p w:rsidR="001A5CFC" w:rsidRPr="000E1243" w:rsidRDefault="001A5CFC" w:rsidP="001A5CFC">
            <w:pPr>
              <w:pStyle w:val="a7"/>
              <w:spacing w:line="276" w:lineRule="auto"/>
              <w:rPr>
                <w:szCs w:val="24"/>
              </w:rPr>
            </w:pPr>
            <w:r w:rsidRPr="000E1243">
              <w:rPr>
                <w:szCs w:val="24"/>
              </w:rPr>
              <w:t>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37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Может с помощью педагога оценить свои возможности в решении задачи, учитывая изменения известных ему способов действий</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3</w:t>
            </w:r>
          </w:p>
        </w:tc>
      </w:tr>
      <w:tr w:rsidR="001A5CFC" w:rsidRPr="000E1243" w:rsidTr="00322796">
        <w:trPr>
          <w:trHeight w:val="330"/>
        </w:trPr>
        <w:tc>
          <w:tcPr>
            <w:tcW w:w="2234" w:type="dxa"/>
            <w:vMerge/>
            <w:tcBorders>
              <w:bottom w:val="single" w:sz="4" w:space="0" w:color="auto"/>
            </w:tcBorders>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Может самостоятельно оценить свои возможности в решении задачи, учитывая изменения известных способов действия</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4</w:t>
            </w:r>
          </w:p>
        </w:tc>
      </w:tr>
      <w:tr w:rsidR="001A5CFC" w:rsidRPr="000E1243" w:rsidTr="00322796">
        <w:trPr>
          <w:trHeight w:val="393"/>
        </w:trPr>
        <w:tc>
          <w:tcPr>
            <w:tcW w:w="2234" w:type="dxa"/>
            <w:vMerge w:val="restart"/>
            <w:tcBorders>
              <w:top w:val="single" w:sz="4" w:space="0" w:color="auto"/>
            </w:tcBorders>
          </w:tcPr>
          <w:p w:rsidR="001A5CFC" w:rsidRPr="000E1243" w:rsidRDefault="001A5CFC" w:rsidP="001A5CFC">
            <w:pPr>
              <w:pStyle w:val="a7"/>
              <w:spacing w:line="276" w:lineRule="auto"/>
              <w:rPr>
                <w:szCs w:val="24"/>
              </w:rPr>
            </w:pPr>
          </w:p>
        </w:tc>
        <w:tc>
          <w:tcPr>
            <w:tcW w:w="2268" w:type="dxa"/>
            <w:vMerge w:val="restart"/>
          </w:tcPr>
          <w:p w:rsidR="001A5CFC" w:rsidRPr="000E1243" w:rsidRDefault="001A5CFC" w:rsidP="001A5CFC">
            <w:pPr>
              <w:pStyle w:val="a7"/>
              <w:spacing w:line="276" w:lineRule="auto"/>
              <w:rPr>
                <w:szCs w:val="24"/>
              </w:rPr>
            </w:pPr>
            <w:r w:rsidRPr="000E1243">
              <w:rPr>
                <w:szCs w:val="24"/>
              </w:rPr>
              <w:t>3.1.3.Нравственно-</w:t>
            </w:r>
          </w:p>
          <w:p w:rsidR="001A5CFC" w:rsidRPr="000E1243" w:rsidRDefault="001A5CFC" w:rsidP="001A5CFC">
            <w:pPr>
              <w:pStyle w:val="a7"/>
              <w:spacing w:line="276" w:lineRule="auto"/>
              <w:rPr>
                <w:szCs w:val="24"/>
              </w:rPr>
            </w:pPr>
            <w:r w:rsidRPr="000E1243">
              <w:rPr>
                <w:szCs w:val="24"/>
              </w:rPr>
              <w:t>этические установки</w:t>
            </w:r>
          </w:p>
          <w:p w:rsidR="001A5CFC" w:rsidRPr="000E1243" w:rsidRDefault="001A5CFC" w:rsidP="001A5CFC">
            <w:pPr>
              <w:pStyle w:val="a7"/>
              <w:spacing w:line="276" w:lineRule="auto"/>
              <w:rPr>
                <w:szCs w:val="24"/>
              </w:rPr>
            </w:pPr>
            <w:r w:rsidRPr="000E1243">
              <w:rPr>
                <w:szCs w:val="24"/>
              </w:rPr>
              <w:t>Ориентация на</w:t>
            </w:r>
          </w:p>
          <w:p w:rsidR="001A5CFC" w:rsidRPr="000E1243" w:rsidRDefault="001A5CFC" w:rsidP="001A5CFC">
            <w:pPr>
              <w:pStyle w:val="a7"/>
              <w:spacing w:line="276" w:lineRule="auto"/>
              <w:rPr>
                <w:szCs w:val="24"/>
              </w:rPr>
            </w:pPr>
            <w:r w:rsidRPr="000E1243">
              <w:rPr>
                <w:szCs w:val="24"/>
              </w:rPr>
              <w:t>общепринятые</w:t>
            </w:r>
          </w:p>
          <w:p w:rsidR="001A5CFC" w:rsidRPr="000E1243" w:rsidRDefault="001A5CFC" w:rsidP="001A5CFC">
            <w:pPr>
              <w:pStyle w:val="a7"/>
              <w:spacing w:line="276" w:lineRule="auto"/>
              <w:rPr>
                <w:szCs w:val="24"/>
              </w:rPr>
            </w:pPr>
            <w:r w:rsidRPr="000E1243">
              <w:rPr>
                <w:szCs w:val="24"/>
              </w:rPr>
              <w:t>моральные нормы</w:t>
            </w:r>
          </w:p>
          <w:p w:rsidR="001A5CFC" w:rsidRPr="000E1243" w:rsidRDefault="001A5CFC" w:rsidP="001A5CFC">
            <w:pPr>
              <w:pStyle w:val="a7"/>
              <w:spacing w:line="276" w:lineRule="auto"/>
              <w:rPr>
                <w:szCs w:val="24"/>
              </w:rPr>
            </w:pPr>
            <w:r w:rsidRPr="000E1243">
              <w:rPr>
                <w:szCs w:val="24"/>
              </w:rPr>
              <w:t>и их выполнение в</w:t>
            </w:r>
          </w:p>
          <w:p w:rsidR="001A5CFC" w:rsidRPr="000E1243" w:rsidRDefault="001A5CFC" w:rsidP="001A5CFC">
            <w:pPr>
              <w:pStyle w:val="a7"/>
              <w:spacing w:line="276" w:lineRule="auto"/>
              <w:rPr>
                <w:szCs w:val="24"/>
              </w:rPr>
            </w:pPr>
            <w:r w:rsidRPr="000E1243">
              <w:rPr>
                <w:szCs w:val="24"/>
              </w:rPr>
              <w:t>поведении.</w:t>
            </w: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Часто нарушает общепринятые нормы и правила поведения</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37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Допускает нарушения общепринятых норм и правил поведения</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40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Недостаточно осознает правила и нормы поведения, но в основном их выполняет</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3</w:t>
            </w:r>
          </w:p>
        </w:tc>
      </w:tr>
      <w:tr w:rsidR="001A5CFC" w:rsidRPr="000E1243" w:rsidTr="00322796">
        <w:trPr>
          <w:trHeight w:val="45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Осознает моральные нормы и правила поведения в социуме, но иногда частично их нарушает</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4</w:t>
            </w:r>
          </w:p>
        </w:tc>
      </w:tr>
      <w:tr w:rsidR="001A5CFC" w:rsidRPr="000E1243" w:rsidTr="00322796">
        <w:trPr>
          <w:trHeight w:val="52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Всегда следует общепринятым нормам и правилам поведения, осознанно их принимает</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5</w:t>
            </w:r>
          </w:p>
        </w:tc>
      </w:tr>
      <w:tr w:rsidR="001A5CFC" w:rsidRPr="000E1243" w:rsidTr="00322796">
        <w:trPr>
          <w:trHeight w:val="339"/>
        </w:trPr>
        <w:tc>
          <w:tcPr>
            <w:tcW w:w="2234" w:type="dxa"/>
            <w:vMerge w:val="restart"/>
          </w:tcPr>
          <w:p w:rsidR="001A5CFC" w:rsidRPr="000E1243" w:rsidRDefault="001A5CFC" w:rsidP="001A5CFC">
            <w:pPr>
              <w:pStyle w:val="a7"/>
              <w:spacing w:line="276" w:lineRule="auto"/>
              <w:rPr>
                <w:szCs w:val="24"/>
              </w:rPr>
            </w:pPr>
            <w:r w:rsidRPr="000E1243">
              <w:rPr>
                <w:szCs w:val="24"/>
              </w:rPr>
              <w:t>3.2.</w:t>
            </w:r>
          </w:p>
          <w:p w:rsidR="001A5CFC" w:rsidRPr="000E1243" w:rsidRDefault="001A5CFC" w:rsidP="001A5CFC">
            <w:pPr>
              <w:pStyle w:val="a7"/>
              <w:spacing w:line="276" w:lineRule="auto"/>
              <w:rPr>
                <w:szCs w:val="24"/>
              </w:rPr>
            </w:pPr>
            <w:r w:rsidRPr="000E1243">
              <w:rPr>
                <w:szCs w:val="24"/>
              </w:rPr>
              <w:t>Познавательная сфера</w:t>
            </w:r>
          </w:p>
        </w:tc>
        <w:tc>
          <w:tcPr>
            <w:tcW w:w="2268" w:type="dxa"/>
            <w:vMerge w:val="restart"/>
          </w:tcPr>
          <w:p w:rsidR="001A5CFC" w:rsidRPr="000E1243" w:rsidRDefault="001A5CFC" w:rsidP="001A5CFC">
            <w:pPr>
              <w:pStyle w:val="a7"/>
              <w:spacing w:line="276" w:lineRule="auto"/>
              <w:rPr>
                <w:szCs w:val="24"/>
              </w:rPr>
            </w:pPr>
            <w:r w:rsidRPr="000E1243">
              <w:rPr>
                <w:szCs w:val="24"/>
              </w:rPr>
              <w:t>Уровень развития</w:t>
            </w:r>
          </w:p>
          <w:p w:rsidR="001A5CFC" w:rsidRPr="000E1243" w:rsidRDefault="001A5CFC" w:rsidP="001A5CFC">
            <w:pPr>
              <w:pStyle w:val="a7"/>
              <w:spacing w:line="276" w:lineRule="auto"/>
              <w:rPr>
                <w:szCs w:val="24"/>
              </w:rPr>
            </w:pPr>
            <w:r w:rsidRPr="000E1243">
              <w:rPr>
                <w:szCs w:val="24"/>
              </w:rPr>
              <w:t>познавательной</w:t>
            </w:r>
          </w:p>
          <w:p w:rsidR="001A5CFC" w:rsidRPr="000E1243" w:rsidRDefault="001A5CFC" w:rsidP="001A5CFC">
            <w:pPr>
              <w:pStyle w:val="a7"/>
              <w:spacing w:line="276" w:lineRule="auto"/>
              <w:rPr>
                <w:szCs w:val="24"/>
              </w:rPr>
            </w:pPr>
            <w:r w:rsidRPr="000E1243">
              <w:rPr>
                <w:szCs w:val="24"/>
              </w:rPr>
              <w:t>активности,</w:t>
            </w:r>
          </w:p>
          <w:p w:rsidR="001A5CFC" w:rsidRPr="000E1243" w:rsidRDefault="001A5CFC" w:rsidP="001A5CFC">
            <w:pPr>
              <w:pStyle w:val="a7"/>
              <w:spacing w:line="276" w:lineRule="auto"/>
              <w:rPr>
                <w:szCs w:val="24"/>
              </w:rPr>
            </w:pPr>
            <w:r w:rsidRPr="000E1243">
              <w:rPr>
                <w:szCs w:val="24"/>
              </w:rPr>
              <w:t>самостоятельности</w:t>
            </w: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Уровень активности, самостоятельности ребенка низкий, при выполнении</w:t>
            </w:r>
          </w:p>
          <w:p w:rsidR="001A5CFC" w:rsidRPr="000E1243" w:rsidRDefault="001A5CFC" w:rsidP="001A5CFC">
            <w:pPr>
              <w:pStyle w:val="a7"/>
              <w:spacing w:line="276" w:lineRule="auto"/>
              <w:rPr>
                <w:szCs w:val="24"/>
              </w:rPr>
            </w:pPr>
            <w:r w:rsidRPr="000E1243">
              <w:rPr>
                <w:szCs w:val="24"/>
              </w:rPr>
              <w:t>заданий требуется постоянная внешняя стимуляция, любознательность не</w:t>
            </w:r>
          </w:p>
          <w:p w:rsidR="001A5CFC" w:rsidRPr="000E1243" w:rsidRDefault="001A5CFC" w:rsidP="001A5CFC">
            <w:pPr>
              <w:pStyle w:val="a7"/>
              <w:spacing w:line="276" w:lineRule="auto"/>
              <w:rPr>
                <w:szCs w:val="24"/>
              </w:rPr>
            </w:pPr>
            <w:r w:rsidRPr="000E1243">
              <w:rPr>
                <w:szCs w:val="24"/>
              </w:rPr>
              <w:t>проявляется</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39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Ребенок недостаточно активен и самостоятелен, но при выполнении</w:t>
            </w:r>
          </w:p>
          <w:p w:rsidR="001A5CFC" w:rsidRPr="000E1243" w:rsidRDefault="001A5CFC" w:rsidP="001A5CFC">
            <w:pPr>
              <w:pStyle w:val="a7"/>
              <w:spacing w:line="276" w:lineRule="auto"/>
              <w:rPr>
                <w:szCs w:val="24"/>
              </w:rPr>
            </w:pPr>
            <w:r w:rsidRPr="000E1243">
              <w:rPr>
                <w:szCs w:val="24"/>
              </w:rPr>
              <w:t>заданий требуется внешняя стимуляция, круг интересующих вопросов</w:t>
            </w:r>
          </w:p>
          <w:p w:rsidR="001A5CFC" w:rsidRPr="000E1243" w:rsidRDefault="001A5CFC" w:rsidP="001A5CFC">
            <w:pPr>
              <w:pStyle w:val="a7"/>
              <w:spacing w:line="276" w:lineRule="auto"/>
              <w:rPr>
                <w:szCs w:val="24"/>
              </w:rPr>
            </w:pPr>
            <w:r w:rsidRPr="000E1243">
              <w:rPr>
                <w:szCs w:val="24"/>
              </w:rPr>
              <w:t>довольно узок</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34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 xml:space="preserve">Ребенок любознателен, активен, </w:t>
            </w:r>
            <w:r w:rsidRPr="000E1243">
              <w:rPr>
                <w:szCs w:val="24"/>
              </w:rPr>
              <w:lastRenderedPageBreak/>
              <w:t>задания выполняет с интересом, самостоятельно, не нуждаясь в дополнительных внешних стимулах, находит новые способы решения заданий</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lastRenderedPageBreak/>
              <w:t>3</w:t>
            </w:r>
          </w:p>
        </w:tc>
      </w:tr>
      <w:tr w:rsidR="001A5CFC" w:rsidRPr="000E1243" w:rsidTr="00322796">
        <w:trPr>
          <w:trHeight w:val="222"/>
        </w:trPr>
        <w:tc>
          <w:tcPr>
            <w:tcW w:w="2234" w:type="dxa"/>
            <w:vMerge w:val="restart"/>
          </w:tcPr>
          <w:p w:rsidR="001A5CFC" w:rsidRPr="000E1243" w:rsidRDefault="001A5CFC" w:rsidP="001A5CFC">
            <w:pPr>
              <w:pStyle w:val="a7"/>
              <w:spacing w:line="276" w:lineRule="auto"/>
              <w:rPr>
                <w:szCs w:val="24"/>
              </w:rPr>
            </w:pPr>
            <w:r w:rsidRPr="000E1243">
              <w:rPr>
                <w:szCs w:val="24"/>
              </w:rPr>
              <w:t>3.3.Регулятивная</w:t>
            </w:r>
          </w:p>
          <w:p w:rsidR="001A5CFC" w:rsidRPr="000E1243" w:rsidRDefault="001A5CFC" w:rsidP="001A5CFC">
            <w:pPr>
              <w:pStyle w:val="a7"/>
              <w:spacing w:line="276" w:lineRule="auto"/>
              <w:rPr>
                <w:szCs w:val="24"/>
              </w:rPr>
            </w:pPr>
            <w:r w:rsidRPr="000E1243">
              <w:rPr>
                <w:szCs w:val="24"/>
              </w:rPr>
              <w:t>сфера</w:t>
            </w:r>
          </w:p>
        </w:tc>
        <w:tc>
          <w:tcPr>
            <w:tcW w:w="2268" w:type="dxa"/>
            <w:vMerge w:val="restart"/>
          </w:tcPr>
          <w:p w:rsidR="001A5CFC" w:rsidRDefault="001A5CFC" w:rsidP="001A5CFC">
            <w:pPr>
              <w:pStyle w:val="a7"/>
              <w:spacing w:line="276" w:lineRule="auto"/>
              <w:rPr>
                <w:szCs w:val="24"/>
              </w:rPr>
            </w:pPr>
            <w:r>
              <w:rPr>
                <w:szCs w:val="24"/>
              </w:rPr>
              <w:t>3.3.1.Произвол</w:t>
            </w:r>
          </w:p>
          <w:p w:rsidR="001A5CFC" w:rsidRPr="000E1243" w:rsidRDefault="001A5CFC" w:rsidP="001A5CFC">
            <w:pPr>
              <w:pStyle w:val="a7"/>
              <w:spacing w:line="276" w:lineRule="auto"/>
              <w:rPr>
                <w:szCs w:val="24"/>
              </w:rPr>
            </w:pPr>
            <w:r w:rsidRPr="000E1243">
              <w:rPr>
                <w:szCs w:val="24"/>
              </w:rPr>
              <w:t>ность</w:t>
            </w:r>
          </w:p>
          <w:p w:rsidR="001A5CFC" w:rsidRPr="000E1243" w:rsidRDefault="001A5CFC" w:rsidP="001A5CFC">
            <w:pPr>
              <w:pStyle w:val="a7"/>
              <w:spacing w:line="276" w:lineRule="auto"/>
              <w:rPr>
                <w:szCs w:val="24"/>
              </w:rPr>
            </w:pPr>
            <w:r w:rsidRPr="000E1243">
              <w:rPr>
                <w:szCs w:val="24"/>
              </w:rPr>
              <w:t>деятельности</w:t>
            </w: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Деятельность хаотична, непродуманна, прерывает деятельность из-за</w:t>
            </w:r>
          </w:p>
          <w:p w:rsidR="001A5CFC" w:rsidRPr="000E1243" w:rsidRDefault="001A5CFC" w:rsidP="001A5CFC">
            <w:pPr>
              <w:pStyle w:val="a7"/>
              <w:spacing w:line="276" w:lineRule="auto"/>
              <w:rPr>
                <w:szCs w:val="24"/>
              </w:rPr>
            </w:pPr>
            <w:r w:rsidRPr="000E1243">
              <w:rPr>
                <w:szCs w:val="24"/>
              </w:rPr>
              <w:t>возникающих трудностей, стимулирующая и организующая помощь малоэффективна</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15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Удерживает цель деятельности, намечает план, выбирает адекватные</w:t>
            </w:r>
          </w:p>
          <w:p w:rsidR="001A5CFC" w:rsidRPr="000E1243" w:rsidRDefault="001A5CFC" w:rsidP="001A5CFC">
            <w:pPr>
              <w:pStyle w:val="a7"/>
              <w:spacing w:line="276" w:lineRule="auto"/>
              <w:rPr>
                <w:szCs w:val="24"/>
              </w:rPr>
            </w:pPr>
            <w:r w:rsidRPr="000E1243">
              <w:rPr>
                <w:szCs w:val="24"/>
              </w:rPr>
              <w:t>средства, проверяет результат, однако в процессе деятельности часто</w:t>
            </w:r>
          </w:p>
          <w:p w:rsidR="001A5CFC" w:rsidRPr="000E1243" w:rsidRDefault="001A5CFC" w:rsidP="001A5CFC">
            <w:pPr>
              <w:pStyle w:val="a7"/>
              <w:spacing w:line="276" w:lineRule="auto"/>
              <w:rPr>
                <w:szCs w:val="24"/>
              </w:rPr>
            </w:pPr>
            <w:r w:rsidRPr="000E1243">
              <w:rPr>
                <w:szCs w:val="24"/>
              </w:rPr>
              <w:t>отвлекается, трудности преодолевает только при психологической</w:t>
            </w:r>
          </w:p>
          <w:p w:rsidR="001A5CFC" w:rsidRPr="000E1243" w:rsidRDefault="001A5CFC" w:rsidP="001A5CFC">
            <w:pPr>
              <w:pStyle w:val="a7"/>
              <w:spacing w:line="276" w:lineRule="auto"/>
              <w:rPr>
                <w:szCs w:val="24"/>
              </w:rPr>
            </w:pPr>
            <w:r w:rsidRPr="000E1243">
              <w:rPr>
                <w:szCs w:val="24"/>
              </w:rPr>
              <w:t>поддержке</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15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Ребенок удерживает цель деятельности, намечает ее план, выбирает</w:t>
            </w:r>
          </w:p>
          <w:p w:rsidR="001A5CFC" w:rsidRPr="000E1243" w:rsidRDefault="001A5CFC" w:rsidP="001A5CFC">
            <w:pPr>
              <w:pStyle w:val="a7"/>
              <w:spacing w:line="276" w:lineRule="auto"/>
              <w:rPr>
                <w:szCs w:val="24"/>
              </w:rPr>
            </w:pPr>
            <w:r w:rsidRPr="000E1243">
              <w:rPr>
                <w:szCs w:val="24"/>
              </w:rPr>
              <w:t>адекватные средства, проверяет результат, сам преодолевает трудности в работе, доводит дело до конца</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3</w:t>
            </w:r>
          </w:p>
        </w:tc>
      </w:tr>
      <w:tr w:rsidR="001A5CFC" w:rsidRPr="000E1243" w:rsidTr="00322796">
        <w:trPr>
          <w:trHeight w:val="360"/>
        </w:trPr>
        <w:tc>
          <w:tcPr>
            <w:tcW w:w="2234" w:type="dxa"/>
            <w:vMerge w:val="restart"/>
          </w:tcPr>
          <w:p w:rsidR="001A5CFC" w:rsidRPr="000E1243" w:rsidRDefault="001A5CFC" w:rsidP="001A5CFC">
            <w:pPr>
              <w:pStyle w:val="a7"/>
              <w:spacing w:line="276" w:lineRule="auto"/>
              <w:rPr>
                <w:szCs w:val="24"/>
              </w:rPr>
            </w:pPr>
          </w:p>
        </w:tc>
        <w:tc>
          <w:tcPr>
            <w:tcW w:w="2268" w:type="dxa"/>
            <w:vMerge w:val="restart"/>
          </w:tcPr>
          <w:p w:rsidR="001A5CFC" w:rsidRPr="000E1243" w:rsidRDefault="001A5CFC" w:rsidP="001A5CFC">
            <w:pPr>
              <w:pStyle w:val="a7"/>
              <w:spacing w:line="276" w:lineRule="auto"/>
              <w:rPr>
                <w:szCs w:val="24"/>
              </w:rPr>
            </w:pPr>
            <w:r w:rsidRPr="000E1243">
              <w:rPr>
                <w:szCs w:val="24"/>
              </w:rPr>
              <w:t>3.3.2. Уровень</w:t>
            </w:r>
          </w:p>
          <w:p w:rsidR="001A5CFC" w:rsidRPr="000E1243" w:rsidRDefault="001A5CFC" w:rsidP="001A5CFC">
            <w:pPr>
              <w:pStyle w:val="a7"/>
              <w:spacing w:line="276" w:lineRule="auto"/>
              <w:rPr>
                <w:szCs w:val="24"/>
              </w:rPr>
            </w:pPr>
            <w:r w:rsidRPr="000E1243">
              <w:rPr>
                <w:szCs w:val="24"/>
              </w:rPr>
              <w:t>развития контроля</w:t>
            </w: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Обучающийся не контролирует учебные действия, не замечает</w:t>
            </w:r>
          </w:p>
          <w:p w:rsidR="001A5CFC" w:rsidRPr="000E1243" w:rsidRDefault="001A5CFC" w:rsidP="001A5CFC">
            <w:pPr>
              <w:pStyle w:val="a7"/>
              <w:spacing w:line="276" w:lineRule="auto"/>
              <w:rPr>
                <w:szCs w:val="24"/>
              </w:rPr>
            </w:pPr>
            <w:r w:rsidRPr="000E1243">
              <w:rPr>
                <w:szCs w:val="24"/>
              </w:rPr>
              <w:t>допущенных ошибок</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37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Контроль носит случайный непроизвольный характер; заметив ошибку, обучающийся не может обосновать своих действий</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228"/>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Обучающийся осознает правило контроля, но затрудняется одновременно выполнять учебные действия и контролировать их</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3</w:t>
            </w:r>
          </w:p>
        </w:tc>
      </w:tr>
      <w:tr w:rsidR="001A5CFC" w:rsidRPr="000E1243" w:rsidTr="00322796">
        <w:trPr>
          <w:trHeight w:val="58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При выполнении действия ребенок ориентируется на правило контроля и</w:t>
            </w:r>
          </w:p>
          <w:p w:rsidR="001A5CFC" w:rsidRPr="000E1243" w:rsidRDefault="001A5CFC" w:rsidP="001A5CFC">
            <w:pPr>
              <w:pStyle w:val="a7"/>
              <w:spacing w:line="276" w:lineRule="auto"/>
              <w:rPr>
                <w:szCs w:val="24"/>
              </w:rPr>
            </w:pPr>
            <w:r w:rsidRPr="000E1243">
              <w:rPr>
                <w:szCs w:val="24"/>
              </w:rPr>
              <w:t>успешно использует его в процессе решения задач, почти не допуская</w:t>
            </w:r>
          </w:p>
          <w:p w:rsidR="001A5CFC" w:rsidRPr="000E1243" w:rsidRDefault="001A5CFC" w:rsidP="001A5CFC">
            <w:pPr>
              <w:pStyle w:val="a7"/>
              <w:spacing w:line="276" w:lineRule="auto"/>
              <w:rPr>
                <w:szCs w:val="24"/>
              </w:rPr>
            </w:pPr>
            <w:r w:rsidRPr="000E1243">
              <w:rPr>
                <w:szCs w:val="24"/>
              </w:rPr>
              <w:t>ошибок</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4</w:t>
            </w:r>
          </w:p>
        </w:tc>
      </w:tr>
      <w:tr w:rsidR="001A5CFC" w:rsidRPr="000E1243" w:rsidTr="00322796">
        <w:trPr>
          <w:trHeight w:val="30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Самостоятельно обнаруживает ошибки, вызванные несоответствием</w:t>
            </w:r>
          </w:p>
          <w:p w:rsidR="001A5CFC" w:rsidRPr="000E1243" w:rsidRDefault="001A5CFC" w:rsidP="001A5CFC">
            <w:pPr>
              <w:pStyle w:val="a7"/>
              <w:spacing w:line="276" w:lineRule="auto"/>
              <w:rPr>
                <w:szCs w:val="24"/>
              </w:rPr>
            </w:pPr>
            <w:r w:rsidRPr="000E1243">
              <w:rPr>
                <w:szCs w:val="24"/>
              </w:rPr>
              <w:t>усвоенного способа действия и условий задачи, и вносит коррективы</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5</w:t>
            </w:r>
          </w:p>
        </w:tc>
      </w:tr>
      <w:tr w:rsidR="001A5CFC" w:rsidRPr="000E1243" w:rsidTr="00322796">
        <w:trPr>
          <w:trHeight w:val="357"/>
        </w:trPr>
        <w:tc>
          <w:tcPr>
            <w:tcW w:w="2234" w:type="dxa"/>
            <w:vMerge w:val="restart"/>
          </w:tcPr>
          <w:p w:rsidR="001A5CFC" w:rsidRPr="000E1243" w:rsidRDefault="001A5CFC" w:rsidP="001A5CFC">
            <w:pPr>
              <w:pStyle w:val="a7"/>
              <w:spacing w:line="276" w:lineRule="auto"/>
              <w:rPr>
                <w:szCs w:val="24"/>
              </w:rPr>
            </w:pPr>
            <w:r w:rsidRPr="000E1243">
              <w:rPr>
                <w:szCs w:val="24"/>
              </w:rPr>
              <w:t>3.4.Коммуникати</w:t>
            </w:r>
          </w:p>
          <w:p w:rsidR="001A5CFC" w:rsidRPr="000E1243" w:rsidRDefault="001A5CFC" w:rsidP="001A5CFC">
            <w:pPr>
              <w:pStyle w:val="a7"/>
              <w:spacing w:line="276" w:lineRule="auto"/>
              <w:rPr>
                <w:szCs w:val="24"/>
              </w:rPr>
            </w:pPr>
            <w:r w:rsidRPr="000E1243">
              <w:rPr>
                <w:szCs w:val="24"/>
              </w:rPr>
              <w:t>вная сфера</w:t>
            </w:r>
          </w:p>
        </w:tc>
        <w:tc>
          <w:tcPr>
            <w:tcW w:w="2268" w:type="dxa"/>
            <w:vMerge w:val="restart"/>
          </w:tcPr>
          <w:p w:rsidR="001A5CFC" w:rsidRPr="000E1243" w:rsidRDefault="001A5CFC" w:rsidP="001A5CFC">
            <w:pPr>
              <w:pStyle w:val="a7"/>
              <w:spacing w:line="276" w:lineRule="auto"/>
              <w:rPr>
                <w:szCs w:val="24"/>
              </w:rPr>
            </w:pPr>
            <w:r w:rsidRPr="000E1243">
              <w:rPr>
                <w:szCs w:val="24"/>
              </w:rPr>
              <w:t>Способность к</w:t>
            </w:r>
          </w:p>
          <w:p w:rsidR="001A5CFC" w:rsidRPr="000E1243" w:rsidRDefault="001A5CFC" w:rsidP="001A5CFC">
            <w:pPr>
              <w:pStyle w:val="a7"/>
              <w:spacing w:line="276" w:lineRule="auto"/>
              <w:rPr>
                <w:szCs w:val="24"/>
              </w:rPr>
            </w:pPr>
            <w:r w:rsidRPr="000E1243">
              <w:rPr>
                <w:szCs w:val="24"/>
              </w:rPr>
              <w:t>сотрудничеству</w:t>
            </w: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В совместной деятельности не пытается договориться, не может прийти к</w:t>
            </w:r>
          </w:p>
          <w:p w:rsidR="001A5CFC" w:rsidRPr="000E1243" w:rsidRDefault="001A5CFC" w:rsidP="001A5CFC">
            <w:pPr>
              <w:pStyle w:val="a7"/>
              <w:spacing w:line="276" w:lineRule="auto"/>
              <w:rPr>
                <w:szCs w:val="24"/>
              </w:rPr>
            </w:pPr>
            <w:r w:rsidRPr="000E1243">
              <w:rPr>
                <w:szCs w:val="24"/>
              </w:rPr>
              <w:t>согласию, настаивает на своем, конфликтует или игнорирует других</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1</w:t>
            </w:r>
          </w:p>
        </w:tc>
      </w:tr>
      <w:tr w:rsidR="001A5CFC" w:rsidRPr="000E1243" w:rsidTr="00322796">
        <w:trPr>
          <w:trHeight w:val="546"/>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Способен к сотрудничеству, но не всегда умеет аргументировать свою</w:t>
            </w:r>
          </w:p>
          <w:p w:rsidR="001A5CFC" w:rsidRPr="000E1243" w:rsidRDefault="001A5CFC" w:rsidP="001A5CFC">
            <w:pPr>
              <w:pStyle w:val="a7"/>
              <w:spacing w:line="276" w:lineRule="auto"/>
              <w:rPr>
                <w:szCs w:val="24"/>
              </w:rPr>
            </w:pPr>
            <w:r w:rsidRPr="000E1243">
              <w:rPr>
                <w:szCs w:val="24"/>
              </w:rPr>
              <w:t>позицию и слушать партнера</w:t>
            </w:r>
          </w:p>
          <w:p w:rsidR="001A5CFC" w:rsidRPr="000E1243" w:rsidRDefault="001A5CFC" w:rsidP="001A5CFC">
            <w:pPr>
              <w:pStyle w:val="a7"/>
              <w:spacing w:line="276" w:lineRule="auto"/>
              <w:rPr>
                <w:szCs w:val="24"/>
              </w:rPr>
            </w:pP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2</w:t>
            </w:r>
          </w:p>
        </w:tc>
      </w:tr>
      <w:tr w:rsidR="001A5CFC" w:rsidRPr="000E1243" w:rsidTr="00322796">
        <w:trPr>
          <w:trHeight w:val="600"/>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Способен к взаимодействию и сотрудничеству (групповая и парная работа;</w:t>
            </w:r>
          </w:p>
          <w:p w:rsidR="001A5CFC" w:rsidRPr="000E1243" w:rsidRDefault="001A5CFC" w:rsidP="001A5CFC">
            <w:pPr>
              <w:pStyle w:val="a7"/>
              <w:spacing w:line="276" w:lineRule="auto"/>
              <w:rPr>
                <w:szCs w:val="24"/>
              </w:rPr>
            </w:pPr>
            <w:r w:rsidRPr="000E1243">
              <w:rPr>
                <w:szCs w:val="24"/>
              </w:rPr>
              <w:t>дискуссии; коллективное решение учебных задач)</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3</w:t>
            </w:r>
          </w:p>
        </w:tc>
      </w:tr>
      <w:tr w:rsidR="001A5CFC" w:rsidRPr="000E1243" w:rsidTr="00322796">
        <w:trPr>
          <w:trHeight w:val="489"/>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Проявляет эмоционально позитивное отношение к процессу</w:t>
            </w:r>
          </w:p>
          <w:p w:rsidR="001A5CFC" w:rsidRPr="000E1243" w:rsidRDefault="001A5CFC" w:rsidP="001A5CFC">
            <w:pPr>
              <w:pStyle w:val="a7"/>
              <w:spacing w:line="276" w:lineRule="auto"/>
              <w:rPr>
                <w:szCs w:val="24"/>
              </w:rPr>
            </w:pPr>
            <w:r w:rsidRPr="000E1243">
              <w:rPr>
                <w:szCs w:val="24"/>
              </w:rPr>
              <w:t>сотрудничества; ориентируется на партнера по общению, умеет слушать</w:t>
            </w:r>
          </w:p>
          <w:p w:rsidR="001A5CFC" w:rsidRPr="000E1243" w:rsidRDefault="001A5CFC" w:rsidP="001A5CFC">
            <w:pPr>
              <w:pStyle w:val="a7"/>
              <w:spacing w:line="276" w:lineRule="auto"/>
              <w:rPr>
                <w:szCs w:val="24"/>
              </w:rPr>
            </w:pPr>
            <w:r w:rsidRPr="000E1243">
              <w:rPr>
                <w:szCs w:val="24"/>
              </w:rPr>
              <w:t>собеседника, совместно планировать, договариваться и распределять</w:t>
            </w:r>
          </w:p>
          <w:p w:rsidR="001A5CFC" w:rsidRPr="000E1243" w:rsidRDefault="001A5CFC" w:rsidP="001A5CFC">
            <w:pPr>
              <w:pStyle w:val="a7"/>
              <w:spacing w:line="276" w:lineRule="auto"/>
              <w:rPr>
                <w:szCs w:val="24"/>
              </w:rPr>
            </w:pPr>
            <w:r w:rsidRPr="000E1243">
              <w:rPr>
                <w:szCs w:val="24"/>
              </w:rPr>
              <w:t>функции в ходе выполнения задания, осуществлять взаимопомощь</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4</w:t>
            </w:r>
          </w:p>
        </w:tc>
      </w:tr>
      <w:tr w:rsidR="001A5CFC" w:rsidRPr="000E1243" w:rsidTr="00322796">
        <w:trPr>
          <w:trHeight w:val="309"/>
        </w:trPr>
        <w:tc>
          <w:tcPr>
            <w:tcW w:w="2234" w:type="dxa"/>
            <w:vMerge w:val="restart"/>
          </w:tcPr>
          <w:p w:rsidR="001A5CFC" w:rsidRPr="000E1243" w:rsidRDefault="001A5CFC" w:rsidP="001A5CFC">
            <w:pPr>
              <w:pStyle w:val="a7"/>
              <w:spacing w:line="276" w:lineRule="auto"/>
              <w:rPr>
                <w:szCs w:val="24"/>
              </w:rPr>
            </w:pPr>
            <w:r w:rsidRPr="000E1243">
              <w:rPr>
                <w:szCs w:val="24"/>
              </w:rPr>
              <w:t>Заключение</w:t>
            </w:r>
          </w:p>
        </w:tc>
        <w:tc>
          <w:tcPr>
            <w:tcW w:w="2268" w:type="dxa"/>
            <w:vMerge w:val="restart"/>
          </w:tcPr>
          <w:p w:rsidR="001A5CFC" w:rsidRPr="000E1243" w:rsidRDefault="001A5CFC" w:rsidP="001A5CFC">
            <w:pPr>
              <w:pStyle w:val="a7"/>
              <w:spacing w:line="276" w:lineRule="auto"/>
              <w:rPr>
                <w:szCs w:val="24"/>
              </w:rPr>
            </w:pPr>
            <w:r w:rsidRPr="000E1243">
              <w:rPr>
                <w:szCs w:val="24"/>
              </w:rPr>
              <w:t>Уровень развития</w:t>
            </w:r>
          </w:p>
          <w:p w:rsidR="001A5CFC" w:rsidRPr="000E1243" w:rsidRDefault="001A5CFC" w:rsidP="001A5CFC">
            <w:pPr>
              <w:pStyle w:val="a7"/>
              <w:spacing w:line="276" w:lineRule="auto"/>
              <w:rPr>
                <w:szCs w:val="24"/>
              </w:rPr>
            </w:pPr>
            <w:r w:rsidRPr="000E1243">
              <w:rPr>
                <w:szCs w:val="24"/>
              </w:rPr>
              <w:t>личности</w:t>
            </w: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Низкий</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7</w:t>
            </w:r>
          </w:p>
        </w:tc>
      </w:tr>
      <w:tr w:rsidR="001A5CFC" w:rsidRPr="000E1243" w:rsidTr="00322796">
        <w:trPr>
          <w:trHeight w:val="435"/>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Средний</w:t>
            </w:r>
          </w:p>
        </w:tc>
        <w:tc>
          <w:tcPr>
            <w:tcW w:w="993" w:type="dxa"/>
            <w:tcBorders>
              <w:top w:val="single" w:sz="4" w:space="0" w:color="auto"/>
              <w:bottom w:val="single" w:sz="4" w:space="0" w:color="auto"/>
            </w:tcBorders>
          </w:tcPr>
          <w:p w:rsidR="001A5CFC" w:rsidRPr="000E1243" w:rsidRDefault="001A5CFC" w:rsidP="001A5CFC">
            <w:pPr>
              <w:pStyle w:val="a7"/>
              <w:spacing w:line="276" w:lineRule="auto"/>
              <w:rPr>
                <w:szCs w:val="24"/>
              </w:rPr>
            </w:pPr>
            <w:r w:rsidRPr="000E1243">
              <w:rPr>
                <w:szCs w:val="24"/>
              </w:rPr>
              <w:t>8-20</w:t>
            </w:r>
          </w:p>
        </w:tc>
      </w:tr>
      <w:tr w:rsidR="001A5CFC" w:rsidRPr="000E1243" w:rsidTr="00322796">
        <w:trPr>
          <w:trHeight w:val="378"/>
        </w:trPr>
        <w:tc>
          <w:tcPr>
            <w:tcW w:w="2234" w:type="dxa"/>
            <w:vMerge/>
          </w:tcPr>
          <w:p w:rsidR="001A5CFC" w:rsidRPr="000E1243" w:rsidRDefault="001A5CFC" w:rsidP="001A5CFC">
            <w:pPr>
              <w:pStyle w:val="a7"/>
              <w:spacing w:line="276" w:lineRule="auto"/>
              <w:rPr>
                <w:szCs w:val="24"/>
              </w:rPr>
            </w:pPr>
          </w:p>
        </w:tc>
        <w:tc>
          <w:tcPr>
            <w:tcW w:w="2268" w:type="dxa"/>
            <w:vMerge/>
          </w:tcPr>
          <w:p w:rsidR="001A5CFC" w:rsidRPr="000E1243" w:rsidRDefault="001A5CFC" w:rsidP="001A5CFC">
            <w:pPr>
              <w:pStyle w:val="a7"/>
              <w:spacing w:line="276" w:lineRule="auto"/>
              <w:rPr>
                <w:szCs w:val="24"/>
              </w:rPr>
            </w:pPr>
          </w:p>
        </w:tc>
        <w:tc>
          <w:tcPr>
            <w:tcW w:w="3856" w:type="dxa"/>
            <w:gridSpan w:val="2"/>
            <w:tcBorders>
              <w:top w:val="single" w:sz="4" w:space="0" w:color="auto"/>
            </w:tcBorders>
          </w:tcPr>
          <w:p w:rsidR="001A5CFC" w:rsidRPr="000E1243" w:rsidRDefault="001A5CFC" w:rsidP="001A5CFC">
            <w:pPr>
              <w:pStyle w:val="a7"/>
              <w:spacing w:line="276" w:lineRule="auto"/>
              <w:rPr>
                <w:szCs w:val="24"/>
              </w:rPr>
            </w:pPr>
            <w:r w:rsidRPr="000E1243">
              <w:rPr>
                <w:szCs w:val="24"/>
              </w:rPr>
              <w:t>Высокий</w:t>
            </w:r>
          </w:p>
        </w:tc>
        <w:tc>
          <w:tcPr>
            <w:tcW w:w="993" w:type="dxa"/>
            <w:tcBorders>
              <w:top w:val="single" w:sz="4" w:space="0" w:color="auto"/>
            </w:tcBorders>
          </w:tcPr>
          <w:p w:rsidR="001A5CFC" w:rsidRPr="000E1243" w:rsidRDefault="001A5CFC" w:rsidP="001A5CFC">
            <w:pPr>
              <w:pStyle w:val="a7"/>
              <w:spacing w:line="276" w:lineRule="auto"/>
              <w:rPr>
                <w:szCs w:val="24"/>
              </w:rPr>
            </w:pPr>
            <w:r w:rsidRPr="000E1243">
              <w:rPr>
                <w:szCs w:val="24"/>
              </w:rPr>
              <w:t>21-29</w:t>
            </w:r>
          </w:p>
        </w:tc>
      </w:tr>
    </w:tbl>
    <w:p w:rsidR="001A5CFC" w:rsidRDefault="001A5CFC" w:rsidP="001A5CFC">
      <w:pPr>
        <w:pStyle w:val="a7"/>
        <w:rPr>
          <w:b/>
          <w:sz w:val="28"/>
        </w:rPr>
      </w:pPr>
    </w:p>
    <w:p w:rsidR="009B6314" w:rsidRDefault="009B6314" w:rsidP="001A5CFC">
      <w:pPr>
        <w:pStyle w:val="a7"/>
        <w:rPr>
          <w:b/>
          <w:sz w:val="28"/>
        </w:rPr>
      </w:pPr>
    </w:p>
    <w:p w:rsidR="009B6314" w:rsidRDefault="009B6314" w:rsidP="001A5CFC">
      <w:pPr>
        <w:pStyle w:val="a7"/>
        <w:rPr>
          <w:b/>
          <w:sz w:val="28"/>
        </w:rPr>
      </w:pPr>
    </w:p>
    <w:p w:rsidR="009B6314" w:rsidRDefault="009B6314" w:rsidP="001A5CFC">
      <w:pPr>
        <w:pStyle w:val="a7"/>
        <w:rPr>
          <w:b/>
          <w:sz w:val="28"/>
        </w:rPr>
      </w:pPr>
    </w:p>
    <w:p w:rsidR="009B6314" w:rsidRDefault="009B6314" w:rsidP="001A5CFC">
      <w:pPr>
        <w:pStyle w:val="a7"/>
        <w:rPr>
          <w:b/>
          <w:sz w:val="28"/>
        </w:rPr>
      </w:pPr>
    </w:p>
    <w:p w:rsidR="009B6314" w:rsidRDefault="009B6314" w:rsidP="001A5CFC">
      <w:pPr>
        <w:pStyle w:val="a7"/>
        <w:rPr>
          <w:b/>
          <w:sz w:val="28"/>
        </w:rPr>
      </w:pPr>
    </w:p>
    <w:p w:rsidR="009B6314" w:rsidRDefault="009B6314" w:rsidP="001A5CFC">
      <w:pPr>
        <w:pStyle w:val="a7"/>
        <w:rPr>
          <w:b/>
          <w:sz w:val="28"/>
        </w:rPr>
      </w:pPr>
    </w:p>
    <w:p w:rsidR="009B6314" w:rsidRDefault="009B6314" w:rsidP="001A5CFC">
      <w:pPr>
        <w:pStyle w:val="a7"/>
        <w:rPr>
          <w:b/>
          <w:sz w:val="28"/>
        </w:rPr>
      </w:pPr>
    </w:p>
    <w:p w:rsidR="001A5CFC" w:rsidRDefault="001A5CFC" w:rsidP="009B6314">
      <w:pPr>
        <w:pStyle w:val="a7"/>
        <w:rPr>
          <w:b/>
          <w:sz w:val="28"/>
        </w:rPr>
      </w:pPr>
    </w:p>
    <w:p w:rsidR="001A5CFC" w:rsidRPr="003A06D6" w:rsidRDefault="001A5CFC" w:rsidP="001A5CFC">
      <w:pPr>
        <w:pStyle w:val="a7"/>
        <w:jc w:val="center"/>
        <w:rPr>
          <w:b/>
          <w:sz w:val="28"/>
        </w:rPr>
      </w:pPr>
      <w:r w:rsidRPr="003A06D6">
        <w:rPr>
          <w:b/>
          <w:sz w:val="28"/>
        </w:rPr>
        <w:t>Мониторинг</w:t>
      </w:r>
    </w:p>
    <w:p w:rsidR="001A5CFC" w:rsidRDefault="001A5CFC" w:rsidP="001A5CFC">
      <w:pPr>
        <w:pStyle w:val="a7"/>
        <w:jc w:val="center"/>
        <w:rPr>
          <w:b/>
          <w:sz w:val="28"/>
        </w:rPr>
      </w:pPr>
      <w:r w:rsidRPr="003A06D6">
        <w:rPr>
          <w:b/>
          <w:sz w:val="28"/>
        </w:rPr>
        <w:t>персональных достижений обучающихся</w:t>
      </w:r>
    </w:p>
    <w:p w:rsidR="001A5CFC" w:rsidRDefault="001A5CFC" w:rsidP="001A5CFC">
      <w:pPr>
        <w:pStyle w:val="a7"/>
        <w:jc w:val="center"/>
        <w:rPr>
          <w:b/>
          <w:sz w:val="28"/>
        </w:rPr>
      </w:pPr>
    </w:p>
    <w:tbl>
      <w:tblPr>
        <w:tblStyle w:val="a8"/>
        <w:tblW w:w="10173" w:type="dxa"/>
        <w:tblLayout w:type="fixed"/>
        <w:tblLook w:val="04A0" w:firstRow="1" w:lastRow="0" w:firstColumn="1" w:lastColumn="0" w:noHBand="0" w:noVBand="1"/>
      </w:tblPr>
      <w:tblGrid>
        <w:gridCol w:w="2547"/>
        <w:gridCol w:w="1134"/>
        <w:gridCol w:w="1134"/>
        <w:gridCol w:w="1148"/>
        <w:gridCol w:w="949"/>
        <w:gridCol w:w="1843"/>
        <w:gridCol w:w="1418"/>
      </w:tblGrid>
      <w:tr w:rsidR="001A5CFC" w:rsidRPr="00803E31" w:rsidTr="00415DD2">
        <w:trPr>
          <w:cantSplit/>
          <w:trHeight w:val="1337"/>
        </w:trPr>
        <w:tc>
          <w:tcPr>
            <w:tcW w:w="2547" w:type="dxa"/>
          </w:tcPr>
          <w:p w:rsidR="001A5CFC" w:rsidRPr="00803E31" w:rsidRDefault="001A5CFC" w:rsidP="001A5CFC">
            <w:pPr>
              <w:pStyle w:val="a7"/>
              <w:rPr>
                <w:szCs w:val="24"/>
              </w:rPr>
            </w:pPr>
            <w:r w:rsidRPr="00803E31">
              <w:rPr>
                <w:szCs w:val="24"/>
              </w:rPr>
              <w:t>Уровень участия</w:t>
            </w:r>
          </w:p>
          <w:p w:rsidR="001A5CFC" w:rsidRPr="00803E31" w:rsidRDefault="001A5CFC" w:rsidP="001A5CFC">
            <w:pPr>
              <w:pStyle w:val="a7"/>
              <w:rPr>
                <w:szCs w:val="24"/>
              </w:rPr>
            </w:pPr>
            <w:r w:rsidRPr="00803E31">
              <w:rPr>
                <w:szCs w:val="24"/>
              </w:rPr>
              <w:t>(баллы за каждое)</w:t>
            </w:r>
          </w:p>
        </w:tc>
        <w:tc>
          <w:tcPr>
            <w:tcW w:w="1134" w:type="dxa"/>
          </w:tcPr>
          <w:p w:rsidR="001A5CFC" w:rsidRPr="00183ABC" w:rsidRDefault="001A5CFC" w:rsidP="001A5CFC">
            <w:pPr>
              <w:pStyle w:val="a7"/>
              <w:rPr>
                <w:b/>
                <w:sz w:val="20"/>
                <w:szCs w:val="24"/>
              </w:rPr>
            </w:pPr>
            <w:r w:rsidRPr="00183ABC">
              <w:rPr>
                <w:b/>
                <w:sz w:val="20"/>
                <w:szCs w:val="24"/>
              </w:rPr>
              <w:t>Конференции</w:t>
            </w:r>
          </w:p>
        </w:tc>
        <w:tc>
          <w:tcPr>
            <w:tcW w:w="1134" w:type="dxa"/>
          </w:tcPr>
          <w:p w:rsidR="001A5CFC" w:rsidRPr="00183ABC" w:rsidRDefault="001A5CFC" w:rsidP="001A5CFC">
            <w:pPr>
              <w:pStyle w:val="a7"/>
              <w:rPr>
                <w:b/>
                <w:sz w:val="20"/>
                <w:szCs w:val="24"/>
              </w:rPr>
            </w:pPr>
            <w:r w:rsidRPr="00183ABC">
              <w:rPr>
                <w:b/>
                <w:sz w:val="20"/>
                <w:szCs w:val="24"/>
              </w:rPr>
              <w:t>Конкурсы</w:t>
            </w:r>
          </w:p>
        </w:tc>
        <w:tc>
          <w:tcPr>
            <w:tcW w:w="1148" w:type="dxa"/>
          </w:tcPr>
          <w:p w:rsidR="001A5CFC" w:rsidRPr="00183ABC" w:rsidRDefault="001A5CFC" w:rsidP="001A5CFC">
            <w:pPr>
              <w:pStyle w:val="a7"/>
              <w:rPr>
                <w:b/>
                <w:sz w:val="20"/>
                <w:szCs w:val="24"/>
              </w:rPr>
            </w:pPr>
            <w:r w:rsidRPr="00183ABC">
              <w:rPr>
                <w:b/>
                <w:sz w:val="20"/>
                <w:szCs w:val="24"/>
              </w:rPr>
              <w:t>Олимпиады</w:t>
            </w:r>
          </w:p>
        </w:tc>
        <w:tc>
          <w:tcPr>
            <w:tcW w:w="949" w:type="dxa"/>
          </w:tcPr>
          <w:p w:rsidR="001A5CFC" w:rsidRPr="00183ABC" w:rsidRDefault="001A5CFC" w:rsidP="001A5CFC">
            <w:pPr>
              <w:pStyle w:val="a7"/>
              <w:rPr>
                <w:b/>
                <w:sz w:val="20"/>
                <w:szCs w:val="24"/>
              </w:rPr>
            </w:pPr>
            <w:r w:rsidRPr="00183ABC">
              <w:rPr>
                <w:b/>
                <w:sz w:val="20"/>
                <w:szCs w:val="24"/>
              </w:rPr>
              <w:t>Акции</w:t>
            </w:r>
          </w:p>
        </w:tc>
        <w:tc>
          <w:tcPr>
            <w:tcW w:w="1843" w:type="dxa"/>
          </w:tcPr>
          <w:p w:rsidR="001A5CFC" w:rsidRPr="00183ABC" w:rsidRDefault="001A5CFC" w:rsidP="001A5CFC">
            <w:pPr>
              <w:pStyle w:val="a7"/>
              <w:rPr>
                <w:b/>
                <w:sz w:val="20"/>
                <w:szCs w:val="24"/>
              </w:rPr>
            </w:pPr>
            <w:r w:rsidRPr="00183ABC">
              <w:rPr>
                <w:b/>
                <w:sz w:val="20"/>
                <w:szCs w:val="24"/>
              </w:rPr>
              <w:t>Участие в организации и проведении массовых мероприятий</w:t>
            </w:r>
          </w:p>
        </w:tc>
        <w:tc>
          <w:tcPr>
            <w:tcW w:w="1418" w:type="dxa"/>
          </w:tcPr>
          <w:p w:rsidR="001A5CFC" w:rsidRPr="00183ABC" w:rsidRDefault="001A5CFC" w:rsidP="001A5CFC">
            <w:pPr>
              <w:pStyle w:val="a7"/>
              <w:rPr>
                <w:b/>
                <w:sz w:val="20"/>
                <w:szCs w:val="24"/>
              </w:rPr>
            </w:pPr>
            <w:r w:rsidRPr="00183ABC">
              <w:rPr>
                <w:b/>
                <w:sz w:val="20"/>
                <w:szCs w:val="24"/>
              </w:rPr>
              <w:t>Итоги суммарное число баллов</w:t>
            </w:r>
          </w:p>
        </w:tc>
      </w:tr>
      <w:tr w:rsidR="001A5CFC" w:rsidRPr="00803E31" w:rsidTr="00415DD2">
        <w:trPr>
          <w:trHeight w:val="1706"/>
        </w:trPr>
        <w:tc>
          <w:tcPr>
            <w:tcW w:w="2547" w:type="dxa"/>
          </w:tcPr>
          <w:p w:rsidR="001A5CFC" w:rsidRPr="00803E31" w:rsidRDefault="001A5CFC" w:rsidP="001A5CFC">
            <w:pPr>
              <w:pStyle w:val="a7"/>
              <w:rPr>
                <w:b/>
                <w:szCs w:val="24"/>
              </w:rPr>
            </w:pPr>
            <w:r w:rsidRPr="00803E31">
              <w:rPr>
                <w:b/>
                <w:szCs w:val="24"/>
              </w:rPr>
              <w:t xml:space="preserve">Всероссийский </w:t>
            </w:r>
          </w:p>
          <w:p w:rsidR="001A5CFC" w:rsidRPr="00803E31" w:rsidRDefault="001A5CFC" w:rsidP="001A5CFC">
            <w:pPr>
              <w:pStyle w:val="a7"/>
              <w:rPr>
                <w:szCs w:val="24"/>
              </w:rPr>
            </w:pPr>
            <w:r>
              <w:rPr>
                <w:szCs w:val="24"/>
              </w:rPr>
              <w:t>Заочное участие - 16 б</w:t>
            </w:r>
          </w:p>
          <w:p w:rsidR="001A5CFC" w:rsidRPr="00803E31" w:rsidRDefault="001A5CFC" w:rsidP="001A5CFC">
            <w:pPr>
              <w:pStyle w:val="a7"/>
              <w:rPr>
                <w:szCs w:val="24"/>
              </w:rPr>
            </w:pPr>
            <w:r>
              <w:rPr>
                <w:szCs w:val="24"/>
              </w:rPr>
              <w:t>Очное участие</w:t>
            </w:r>
            <w:r w:rsidR="00415DD2">
              <w:rPr>
                <w:szCs w:val="24"/>
              </w:rPr>
              <w:t xml:space="preserve"> </w:t>
            </w:r>
            <w:r>
              <w:rPr>
                <w:szCs w:val="24"/>
              </w:rPr>
              <w:t>-17 б</w:t>
            </w:r>
          </w:p>
          <w:p w:rsidR="001A5CFC" w:rsidRPr="00803E31" w:rsidRDefault="001A5CFC" w:rsidP="001A5CFC">
            <w:pPr>
              <w:pStyle w:val="a7"/>
              <w:rPr>
                <w:szCs w:val="24"/>
              </w:rPr>
            </w:pPr>
            <w:r>
              <w:rPr>
                <w:szCs w:val="24"/>
              </w:rPr>
              <w:t>3 место – 18 б</w:t>
            </w:r>
          </w:p>
          <w:p w:rsidR="001A5CFC" w:rsidRPr="00803E31" w:rsidRDefault="001A5CFC" w:rsidP="001A5CFC">
            <w:pPr>
              <w:pStyle w:val="a7"/>
              <w:rPr>
                <w:szCs w:val="24"/>
              </w:rPr>
            </w:pPr>
            <w:r>
              <w:rPr>
                <w:szCs w:val="24"/>
              </w:rPr>
              <w:t>2 место – 19 б</w:t>
            </w:r>
          </w:p>
          <w:p w:rsidR="001A5CFC" w:rsidRPr="00803E31" w:rsidRDefault="001A5CFC" w:rsidP="001A5CFC">
            <w:pPr>
              <w:pStyle w:val="a7"/>
              <w:rPr>
                <w:b/>
                <w:szCs w:val="24"/>
              </w:rPr>
            </w:pPr>
            <w:r>
              <w:rPr>
                <w:szCs w:val="24"/>
              </w:rPr>
              <w:t>1 место – 20 б</w:t>
            </w:r>
          </w:p>
        </w:tc>
        <w:tc>
          <w:tcPr>
            <w:tcW w:w="1134" w:type="dxa"/>
          </w:tcPr>
          <w:p w:rsidR="001A5CFC" w:rsidRPr="00803E31" w:rsidRDefault="001A5CFC" w:rsidP="001A5CFC">
            <w:pPr>
              <w:pStyle w:val="a7"/>
              <w:jc w:val="center"/>
              <w:rPr>
                <w:szCs w:val="24"/>
              </w:rPr>
            </w:pPr>
          </w:p>
        </w:tc>
        <w:tc>
          <w:tcPr>
            <w:tcW w:w="1134" w:type="dxa"/>
          </w:tcPr>
          <w:p w:rsidR="001A5CFC" w:rsidRPr="00803E31" w:rsidRDefault="001A5CFC" w:rsidP="001A5CFC">
            <w:pPr>
              <w:pStyle w:val="a7"/>
              <w:jc w:val="center"/>
              <w:rPr>
                <w:szCs w:val="24"/>
              </w:rPr>
            </w:pPr>
          </w:p>
        </w:tc>
        <w:tc>
          <w:tcPr>
            <w:tcW w:w="1148" w:type="dxa"/>
          </w:tcPr>
          <w:p w:rsidR="001A5CFC" w:rsidRPr="00803E31" w:rsidRDefault="001A5CFC" w:rsidP="001A5CFC">
            <w:pPr>
              <w:pStyle w:val="a7"/>
              <w:jc w:val="center"/>
              <w:rPr>
                <w:szCs w:val="24"/>
              </w:rPr>
            </w:pPr>
          </w:p>
        </w:tc>
        <w:tc>
          <w:tcPr>
            <w:tcW w:w="949" w:type="dxa"/>
          </w:tcPr>
          <w:p w:rsidR="001A5CFC" w:rsidRPr="00803E31" w:rsidRDefault="001A5CFC" w:rsidP="001A5CFC">
            <w:pPr>
              <w:pStyle w:val="a7"/>
              <w:jc w:val="center"/>
              <w:rPr>
                <w:szCs w:val="24"/>
              </w:rPr>
            </w:pPr>
          </w:p>
        </w:tc>
        <w:tc>
          <w:tcPr>
            <w:tcW w:w="1843" w:type="dxa"/>
          </w:tcPr>
          <w:p w:rsidR="001A5CFC" w:rsidRPr="00803E31" w:rsidRDefault="001A5CFC" w:rsidP="001A5CFC">
            <w:pPr>
              <w:pStyle w:val="a7"/>
              <w:jc w:val="center"/>
              <w:rPr>
                <w:szCs w:val="24"/>
              </w:rPr>
            </w:pPr>
          </w:p>
        </w:tc>
        <w:tc>
          <w:tcPr>
            <w:tcW w:w="1418" w:type="dxa"/>
          </w:tcPr>
          <w:p w:rsidR="001A5CFC" w:rsidRPr="00803E31" w:rsidRDefault="001A5CFC" w:rsidP="001A5CFC">
            <w:pPr>
              <w:pStyle w:val="a7"/>
              <w:jc w:val="center"/>
              <w:rPr>
                <w:szCs w:val="24"/>
              </w:rPr>
            </w:pPr>
          </w:p>
        </w:tc>
      </w:tr>
      <w:tr w:rsidR="001A5CFC" w:rsidRPr="00803E31" w:rsidTr="00415DD2">
        <w:tc>
          <w:tcPr>
            <w:tcW w:w="2547" w:type="dxa"/>
          </w:tcPr>
          <w:p w:rsidR="001A5CFC" w:rsidRPr="00803E31" w:rsidRDefault="001A5CFC" w:rsidP="001A5CFC">
            <w:pPr>
              <w:pStyle w:val="a7"/>
              <w:rPr>
                <w:b/>
                <w:szCs w:val="24"/>
              </w:rPr>
            </w:pPr>
            <w:r>
              <w:rPr>
                <w:b/>
                <w:szCs w:val="24"/>
              </w:rPr>
              <w:t>Республиканский</w:t>
            </w:r>
          </w:p>
          <w:p w:rsidR="001A5CFC" w:rsidRPr="00803E31" w:rsidRDefault="001A5CFC" w:rsidP="001A5CFC">
            <w:pPr>
              <w:pStyle w:val="a7"/>
              <w:rPr>
                <w:szCs w:val="24"/>
              </w:rPr>
            </w:pPr>
            <w:r>
              <w:rPr>
                <w:szCs w:val="24"/>
              </w:rPr>
              <w:t>Заочное участие</w:t>
            </w:r>
            <w:r w:rsidR="00415DD2">
              <w:rPr>
                <w:szCs w:val="24"/>
              </w:rPr>
              <w:t xml:space="preserve"> </w:t>
            </w:r>
            <w:r>
              <w:rPr>
                <w:szCs w:val="24"/>
              </w:rPr>
              <w:t>- 11 б</w:t>
            </w:r>
          </w:p>
          <w:p w:rsidR="001A5CFC" w:rsidRPr="00803E31" w:rsidRDefault="001A5CFC" w:rsidP="001A5CFC">
            <w:pPr>
              <w:pStyle w:val="a7"/>
              <w:rPr>
                <w:szCs w:val="24"/>
              </w:rPr>
            </w:pPr>
            <w:r>
              <w:rPr>
                <w:szCs w:val="24"/>
              </w:rPr>
              <w:t>Очное участие -12 б</w:t>
            </w:r>
          </w:p>
          <w:p w:rsidR="001A5CFC" w:rsidRPr="00803E31" w:rsidRDefault="001A5CFC" w:rsidP="001A5CFC">
            <w:pPr>
              <w:pStyle w:val="a7"/>
              <w:rPr>
                <w:szCs w:val="24"/>
              </w:rPr>
            </w:pPr>
            <w:r>
              <w:rPr>
                <w:szCs w:val="24"/>
              </w:rPr>
              <w:t>3 место – 13 б</w:t>
            </w:r>
          </w:p>
          <w:p w:rsidR="001A5CFC" w:rsidRPr="00803E31" w:rsidRDefault="001A5CFC" w:rsidP="001A5CFC">
            <w:pPr>
              <w:pStyle w:val="a7"/>
              <w:rPr>
                <w:szCs w:val="24"/>
              </w:rPr>
            </w:pPr>
            <w:r>
              <w:rPr>
                <w:szCs w:val="24"/>
              </w:rPr>
              <w:t>2 место – 14 б</w:t>
            </w:r>
          </w:p>
          <w:p w:rsidR="001A5CFC" w:rsidRDefault="001A5CFC" w:rsidP="001A5CFC">
            <w:pPr>
              <w:pStyle w:val="a7"/>
              <w:rPr>
                <w:szCs w:val="24"/>
              </w:rPr>
            </w:pPr>
            <w:r>
              <w:rPr>
                <w:szCs w:val="24"/>
              </w:rPr>
              <w:t>1 место – 15 б</w:t>
            </w:r>
          </w:p>
        </w:tc>
        <w:tc>
          <w:tcPr>
            <w:tcW w:w="1134" w:type="dxa"/>
          </w:tcPr>
          <w:p w:rsidR="001A5CFC" w:rsidRPr="00803E31" w:rsidRDefault="001A5CFC" w:rsidP="001A5CFC">
            <w:pPr>
              <w:pStyle w:val="a7"/>
              <w:jc w:val="center"/>
              <w:rPr>
                <w:szCs w:val="24"/>
              </w:rPr>
            </w:pPr>
          </w:p>
        </w:tc>
        <w:tc>
          <w:tcPr>
            <w:tcW w:w="1134" w:type="dxa"/>
          </w:tcPr>
          <w:p w:rsidR="001A5CFC" w:rsidRPr="00803E31" w:rsidRDefault="001A5CFC" w:rsidP="001A5CFC">
            <w:pPr>
              <w:pStyle w:val="a7"/>
              <w:jc w:val="center"/>
              <w:rPr>
                <w:szCs w:val="24"/>
              </w:rPr>
            </w:pPr>
          </w:p>
        </w:tc>
        <w:tc>
          <w:tcPr>
            <w:tcW w:w="1148" w:type="dxa"/>
          </w:tcPr>
          <w:p w:rsidR="001A5CFC" w:rsidRPr="00803E31" w:rsidRDefault="001A5CFC" w:rsidP="001A5CFC">
            <w:pPr>
              <w:pStyle w:val="a7"/>
              <w:jc w:val="center"/>
              <w:rPr>
                <w:szCs w:val="24"/>
              </w:rPr>
            </w:pPr>
          </w:p>
        </w:tc>
        <w:tc>
          <w:tcPr>
            <w:tcW w:w="949" w:type="dxa"/>
          </w:tcPr>
          <w:p w:rsidR="001A5CFC" w:rsidRPr="00803E31" w:rsidRDefault="001A5CFC" w:rsidP="001A5CFC">
            <w:pPr>
              <w:pStyle w:val="a7"/>
              <w:jc w:val="center"/>
              <w:rPr>
                <w:szCs w:val="24"/>
              </w:rPr>
            </w:pPr>
          </w:p>
        </w:tc>
        <w:tc>
          <w:tcPr>
            <w:tcW w:w="1843" w:type="dxa"/>
          </w:tcPr>
          <w:p w:rsidR="001A5CFC" w:rsidRPr="00803E31" w:rsidRDefault="001A5CFC" w:rsidP="001A5CFC">
            <w:pPr>
              <w:pStyle w:val="a7"/>
              <w:jc w:val="center"/>
              <w:rPr>
                <w:szCs w:val="24"/>
              </w:rPr>
            </w:pPr>
          </w:p>
        </w:tc>
        <w:tc>
          <w:tcPr>
            <w:tcW w:w="1418" w:type="dxa"/>
          </w:tcPr>
          <w:p w:rsidR="001A5CFC" w:rsidRPr="00803E31" w:rsidRDefault="001A5CFC" w:rsidP="001A5CFC">
            <w:pPr>
              <w:pStyle w:val="a7"/>
              <w:jc w:val="center"/>
              <w:rPr>
                <w:szCs w:val="24"/>
              </w:rPr>
            </w:pPr>
          </w:p>
        </w:tc>
      </w:tr>
      <w:tr w:rsidR="001A5CFC" w:rsidRPr="00803E31" w:rsidTr="00415DD2">
        <w:tc>
          <w:tcPr>
            <w:tcW w:w="2547" w:type="dxa"/>
          </w:tcPr>
          <w:p w:rsidR="001A5CFC" w:rsidRPr="00803E31" w:rsidRDefault="001A5CFC" w:rsidP="001A5CFC">
            <w:pPr>
              <w:pStyle w:val="a7"/>
              <w:rPr>
                <w:b/>
                <w:szCs w:val="24"/>
              </w:rPr>
            </w:pPr>
            <w:r>
              <w:rPr>
                <w:b/>
                <w:szCs w:val="24"/>
              </w:rPr>
              <w:t xml:space="preserve">Районный </w:t>
            </w:r>
          </w:p>
          <w:p w:rsidR="001A5CFC" w:rsidRPr="00803E31" w:rsidRDefault="001A5CFC" w:rsidP="001A5CFC">
            <w:pPr>
              <w:pStyle w:val="a7"/>
              <w:rPr>
                <w:szCs w:val="24"/>
              </w:rPr>
            </w:pPr>
            <w:r>
              <w:rPr>
                <w:szCs w:val="24"/>
              </w:rPr>
              <w:t>участие - 7 б</w:t>
            </w:r>
          </w:p>
          <w:p w:rsidR="001A5CFC" w:rsidRPr="00803E31" w:rsidRDefault="001A5CFC" w:rsidP="001A5CFC">
            <w:pPr>
              <w:pStyle w:val="a7"/>
              <w:rPr>
                <w:szCs w:val="24"/>
              </w:rPr>
            </w:pPr>
            <w:r>
              <w:rPr>
                <w:szCs w:val="24"/>
              </w:rPr>
              <w:t>3 место – 8 б</w:t>
            </w:r>
          </w:p>
          <w:p w:rsidR="001A5CFC" w:rsidRPr="00803E31" w:rsidRDefault="001A5CFC" w:rsidP="001A5CFC">
            <w:pPr>
              <w:pStyle w:val="a7"/>
              <w:rPr>
                <w:szCs w:val="24"/>
              </w:rPr>
            </w:pPr>
            <w:r>
              <w:rPr>
                <w:szCs w:val="24"/>
              </w:rPr>
              <w:t>2 место – 9 б</w:t>
            </w:r>
          </w:p>
          <w:p w:rsidR="001A5CFC" w:rsidRDefault="001A5CFC" w:rsidP="001A5CFC">
            <w:pPr>
              <w:pStyle w:val="a7"/>
              <w:rPr>
                <w:szCs w:val="24"/>
              </w:rPr>
            </w:pPr>
            <w:r>
              <w:rPr>
                <w:szCs w:val="24"/>
              </w:rPr>
              <w:t>1 место – 10 б</w:t>
            </w:r>
          </w:p>
        </w:tc>
        <w:tc>
          <w:tcPr>
            <w:tcW w:w="1134" w:type="dxa"/>
          </w:tcPr>
          <w:p w:rsidR="001A5CFC" w:rsidRPr="00803E31" w:rsidRDefault="001A5CFC" w:rsidP="001A5CFC">
            <w:pPr>
              <w:pStyle w:val="a7"/>
              <w:jc w:val="center"/>
              <w:rPr>
                <w:szCs w:val="24"/>
              </w:rPr>
            </w:pPr>
          </w:p>
        </w:tc>
        <w:tc>
          <w:tcPr>
            <w:tcW w:w="1134" w:type="dxa"/>
          </w:tcPr>
          <w:p w:rsidR="001A5CFC" w:rsidRPr="00803E31" w:rsidRDefault="001A5CFC" w:rsidP="001A5CFC">
            <w:pPr>
              <w:pStyle w:val="a7"/>
              <w:jc w:val="center"/>
              <w:rPr>
                <w:szCs w:val="24"/>
              </w:rPr>
            </w:pPr>
          </w:p>
        </w:tc>
        <w:tc>
          <w:tcPr>
            <w:tcW w:w="1148" w:type="dxa"/>
          </w:tcPr>
          <w:p w:rsidR="001A5CFC" w:rsidRPr="00803E31" w:rsidRDefault="001A5CFC" w:rsidP="001A5CFC">
            <w:pPr>
              <w:pStyle w:val="a7"/>
              <w:jc w:val="center"/>
              <w:rPr>
                <w:szCs w:val="24"/>
              </w:rPr>
            </w:pPr>
          </w:p>
        </w:tc>
        <w:tc>
          <w:tcPr>
            <w:tcW w:w="949" w:type="dxa"/>
          </w:tcPr>
          <w:p w:rsidR="001A5CFC" w:rsidRPr="00803E31" w:rsidRDefault="001A5CFC" w:rsidP="001A5CFC">
            <w:pPr>
              <w:pStyle w:val="a7"/>
              <w:jc w:val="center"/>
              <w:rPr>
                <w:szCs w:val="24"/>
              </w:rPr>
            </w:pPr>
          </w:p>
        </w:tc>
        <w:tc>
          <w:tcPr>
            <w:tcW w:w="1843" w:type="dxa"/>
          </w:tcPr>
          <w:p w:rsidR="001A5CFC" w:rsidRPr="00803E31" w:rsidRDefault="001A5CFC" w:rsidP="001A5CFC">
            <w:pPr>
              <w:pStyle w:val="a7"/>
              <w:jc w:val="center"/>
              <w:rPr>
                <w:szCs w:val="24"/>
              </w:rPr>
            </w:pPr>
          </w:p>
        </w:tc>
        <w:tc>
          <w:tcPr>
            <w:tcW w:w="1418" w:type="dxa"/>
          </w:tcPr>
          <w:p w:rsidR="001A5CFC" w:rsidRPr="00803E31" w:rsidRDefault="001A5CFC" w:rsidP="001A5CFC">
            <w:pPr>
              <w:pStyle w:val="a7"/>
              <w:jc w:val="center"/>
              <w:rPr>
                <w:szCs w:val="24"/>
              </w:rPr>
            </w:pPr>
          </w:p>
        </w:tc>
      </w:tr>
      <w:tr w:rsidR="001A5CFC" w:rsidRPr="00803E31" w:rsidTr="00415DD2">
        <w:tc>
          <w:tcPr>
            <w:tcW w:w="2547" w:type="dxa"/>
          </w:tcPr>
          <w:p w:rsidR="001A5CFC" w:rsidRPr="00C26DFA" w:rsidRDefault="001A5CFC" w:rsidP="001A5CFC">
            <w:pPr>
              <w:pStyle w:val="a7"/>
              <w:rPr>
                <w:b/>
                <w:szCs w:val="24"/>
              </w:rPr>
            </w:pPr>
            <w:r w:rsidRPr="00C26DFA">
              <w:rPr>
                <w:b/>
                <w:szCs w:val="24"/>
              </w:rPr>
              <w:t>Суммарное</w:t>
            </w:r>
          </w:p>
          <w:p w:rsidR="001A5CFC" w:rsidRPr="00C26DFA" w:rsidRDefault="001A5CFC" w:rsidP="001A5CFC">
            <w:pPr>
              <w:pStyle w:val="a7"/>
              <w:rPr>
                <w:b/>
                <w:szCs w:val="24"/>
              </w:rPr>
            </w:pPr>
            <w:r w:rsidRPr="00C26DFA">
              <w:rPr>
                <w:b/>
                <w:szCs w:val="24"/>
              </w:rPr>
              <w:t>количество баллов</w:t>
            </w:r>
          </w:p>
        </w:tc>
        <w:tc>
          <w:tcPr>
            <w:tcW w:w="1134" w:type="dxa"/>
          </w:tcPr>
          <w:p w:rsidR="001A5CFC" w:rsidRPr="00803E31" w:rsidRDefault="001A5CFC" w:rsidP="001A5CFC">
            <w:pPr>
              <w:pStyle w:val="a7"/>
              <w:jc w:val="center"/>
              <w:rPr>
                <w:szCs w:val="24"/>
              </w:rPr>
            </w:pPr>
          </w:p>
        </w:tc>
        <w:tc>
          <w:tcPr>
            <w:tcW w:w="1134" w:type="dxa"/>
          </w:tcPr>
          <w:p w:rsidR="001A5CFC" w:rsidRPr="00803E31" w:rsidRDefault="001A5CFC" w:rsidP="001A5CFC">
            <w:pPr>
              <w:pStyle w:val="a7"/>
              <w:jc w:val="center"/>
              <w:rPr>
                <w:szCs w:val="24"/>
              </w:rPr>
            </w:pPr>
          </w:p>
        </w:tc>
        <w:tc>
          <w:tcPr>
            <w:tcW w:w="1148" w:type="dxa"/>
          </w:tcPr>
          <w:p w:rsidR="001A5CFC" w:rsidRPr="00803E31" w:rsidRDefault="001A5CFC" w:rsidP="001A5CFC">
            <w:pPr>
              <w:pStyle w:val="a7"/>
              <w:jc w:val="center"/>
              <w:rPr>
                <w:szCs w:val="24"/>
              </w:rPr>
            </w:pPr>
          </w:p>
        </w:tc>
        <w:tc>
          <w:tcPr>
            <w:tcW w:w="949" w:type="dxa"/>
          </w:tcPr>
          <w:p w:rsidR="001A5CFC" w:rsidRPr="00803E31" w:rsidRDefault="001A5CFC" w:rsidP="001A5CFC">
            <w:pPr>
              <w:pStyle w:val="a7"/>
              <w:jc w:val="center"/>
              <w:rPr>
                <w:szCs w:val="24"/>
              </w:rPr>
            </w:pPr>
          </w:p>
        </w:tc>
        <w:tc>
          <w:tcPr>
            <w:tcW w:w="1843" w:type="dxa"/>
          </w:tcPr>
          <w:p w:rsidR="001A5CFC" w:rsidRPr="00803E31" w:rsidRDefault="001A5CFC" w:rsidP="001A5CFC">
            <w:pPr>
              <w:pStyle w:val="a7"/>
              <w:jc w:val="center"/>
              <w:rPr>
                <w:szCs w:val="24"/>
              </w:rPr>
            </w:pPr>
          </w:p>
        </w:tc>
        <w:tc>
          <w:tcPr>
            <w:tcW w:w="1418" w:type="dxa"/>
          </w:tcPr>
          <w:p w:rsidR="001A5CFC" w:rsidRPr="00803E31" w:rsidRDefault="001A5CFC" w:rsidP="001A5CFC">
            <w:pPr>
              <w:pStyle w:val="a7"/>
              <w:jc w:val="center"/>
              <w:rPr>
                <w:szCs w:val="24"/>
              </w:rPr>
            </w:pPr>
          </w:p>
        </w:tc>
      </w:tr>
    </w:tbl>
    <w:tbl>
      <w:tblPr>
        <w:tblW w:w="11618" w:type="dxa"/>
        <w:tblLook w:val="04A0" w:firstRow="1" w:lastRow="0" w:firstColumn="1" w:lastColumn="0" w:noHBand="0" w:noVBand="1"/>
      </w:tblPr>
      <w:tblGrid>
        <w:gridCol w:w="10031"/>
        <w:gridCol w:w="529"/>
        <w:gridCol w:w="529"/>
        <w:gridCol w:w="529"/>
      </w:tblGrid>
      <w:tr w:rsidR="001A5CFC" w:rsidRPr="00B04922" w:rsidTr="001A5CFC">
        <w:tc>
          <w:tcPr>
            <w:tcW w:w="10031" w:type="dxa"/>
          </w:tcPr>
          <w:p w:rsidR="00186C41" w:rsidRDefault="00186C41" w:rsidP="009B6314">
            <w:pPr>
              <w:rPr>
                <w:rFonts w:ascii="Times New Roman" w:hAnsi="Times New Roman"/>
                <w:b/>
                <w:sz w:val="24"/>
                <w:szCs w:val="24"/>
              </w:rPr>
            </w:pPr>
          </w:p>
          <w:p w:rsidR="001A5CFC" w:rsidRPr="00B55C8A" w:rsidRDefault="001A5CFC" w:rsidP="001A5CFC">
            <w:pPr>
              <w:jc w:val="center"/>
              <w:rPr>
                <w:rFonts w:ascii="Times New Roman" w:hAnsi="Times New Roman"/>
                <w:b/>
                <w:sz w:val="24"/>
                <w:szCs w:val="24"/>
              </w:rPr>
            </w:pPr>
            <w:r w:rsidRPr="00B55C8A">
              <w:rPr>
                <w:rFonts w:ascii="Times New Roman" w:hAnsi="Times New Roman"/>
                <w:b/>
                <w:sz w:val="24"/>
                <w:szCs w:val="24"/>
              </w:rPr>
              <w:t>КАРТА</w:t>
            </w:r>
          </w:p>
          <w:p w:rsidR="001A5CFC" w:rsidRPr="00B55C8A" w:rsidRDefault="001A5CFC" w:rsidP="001A5CFC">
            <w:pPr>
              <w:jc w:val="center"/>
              <w:rPr>
                <w:rFonts w:ascii="Times New Roman" w:hAnsi="Times New Roman"/>
                <w:b/>
                <w:sz w:val="24"/>
                <w:szCs w:val="24"/>
              </w:rPr>
            </w:pPr>
            <w:r w:rsidRPr="00B55C8A">
              <w:rPr>
                <w:rFonts w:ascii="Times New Roman" w:hAnsi="Times New Roman"/>
                <w:b/>
                <w:sz w:val="24"/>
                <w:szCs w:val="24"/>
              </w:rPr>
              <w:t>определения уровня обученности воспитанников проектной деятельности</w:t>
            </w:r>
          </w:p>
          <w:p w:rsidR="001A5CFC" w:rsidRPr="00B55C8A" w:rsidRDefault="001A5CFC" w:rsidP="001A5CFC">
            <w:pPr>
              <w:rPr>
                <w:rFonts w:ascii="Times New Roman" w:hAnsi="Times New Roman"/>
                <w:b/>
                <w:sz w:val="24"/>
                <w:szCs w:val="24"/>
              </w:rPr>
            </w:pPr>
            <w:r w:rsidRPr="00B55C8A">
              <w:rPr>
                <w:rFonts w:ascii="Times New Roman" w:hAnsi="Times New Roman"/>
                <w:b/>
                <w:sz w:val="24"/>
                <w:szCs w:val="24"/>
              </w:rPr>
              <w:t>Фамилия, имя _______________________________________________</w:t>
            </w:r>
          </w:p>
          <w:p w:rsidR="001A5CFC" w:rsidRPr="00B55C8A" w:rsidRDefault="001A5CFC" w:rsidP="001A5CFC">
            <w:pPr>
              <w:rPr>
                <w:rFonts w:ascii="Times New Roman" w:hAnsi="Times New Roman"/>
                <w:b/>
                <w:sz w:val="24"/>
                <w:szCs w:val="24"/>
              </w:rPr>
            </w:pPr>
            <w:r w:rsidRPr="00B55C8A">
              <w:rPr>
                <w:rFonts w:ascii="Times New Roman" w:hAnsi="Times New Roman"/>
                <w:b/>
                <w:sz w:val="24"/>
                <w:szCs w:val="24"/>
              </w:rPr>
              <w:t xml:space="preserve"> Объединение _______________________________________________</w:t>
            </w:r>
          </w:p>
          <w:p w:rsidR="001A5CFC" w:rsidRPr="009B6314" w:rsidRDefault="001A5CFC" w:rsidP="001A5CFC">
            <w:pPr>
              <w:rPr>
                <w:rFonts w:ascii="Times New Roman" w:hAnsi="Times New Roman"/>
                <w:b/>
                <w:sz w:val="24"/>
                <w:szCs w:val="24"/>
              </w:rPr>
            </w:pPr>
            <w:r w:rsidRPr="00B55C8A">
              <w:rPr>
                <w:rFonts w:ascii="Times New Roman" w:hAnsi="Times New Roman"/>
                <w:b/>
                <w:sz w:val="24"/>
                <w:szCs w:val="24"/>
              </w:rPr>
              <w:t xml:space="preserve"> Дата ______________________ </w:t>
            </w:r>
          </w:p>
          <w:p w:rsidR="001A5CFC" w:rsidRPr="00B55C8A" w:rsidRDefault="001A5CFC" w:rsidP="001A5CFC">
            <w:pPr>
              <w:pStyle w:val="a7"/>
              <w:spacing w:line="360" w:lineRule="auto"/>
              <w:rPr>
                <w:rFonts w:cs="Times New Roman"/>
              </w:rPr>
            </w:pPr>
            <w:r w:rsidRPr="00B55C8A">
              <w:rPr>
                <w:rFonts w:cs="Times New Roman"/>
              </w:rPr>
              <w:t>Ты уже выполнял творческие проекты.</w:t>
            </w:r>
          </w:p>
          <w:p w:rsidR="001A5CFC" w:rsidRPr="00B55C8A" w:rsidRDefault="001A5CFC" w:rsidP="001A5CFC">
            <w:pPr>
              <w:pStyle w:val="a7"/>
              <w:spacing w:line="360" w:lineRule="auto"/>
              <w:rPr>
                <w:rFonts w:cs="Times New Roman"/>
              </w:rPr>
            </w:pPr>
            <w:r w:rsidRPr="00B55C8A">
              <w:rPr>
                <w:rFonts w:cs="Times New Roman"/>
              </w:rPr>
              <w:t xml:space="preserve">Попробуй оценить, как ты умеешь это делать. </w:t>
            </w:r>
          </w:p>
          <w:p w:rsidR="001A5CFC" w:rsidRDefault="001A5CFC" w:rsidP="001A5CFC">
            <w:pPr>
              <w:pStyle w:val="a7"/>
              <w:spacing w:line="360" w:lineRule="auto"/>
              <w:rPr>
                <w:rFonts w:cs="Times New Roman"/>
                <w:sz w:val="28"/>
              </w:rPr>
            </w:pPr>
            <w:r w:rsidRPr="00B55C8A">
              <w:rPr>
                <w:rFonts w:cs="Times New Roman"/>
              </w:rPr>
              <w:t>Поставь знак «+» в том столбике, который соответствует твоей оценке</w:t>
            </w:r>
            <w:r w:rsidRPr="001C2722">
              <w:rPr>
                <w:rFonts w:cs="Times New Roman"/>
                <w:sz w:val="28"/>
              </w:rPr>
              <w:t>:</w:t>
            </w:r>
          </w:p>
          <w:p w:rsidR="001A5CFC" w:rsidRDefault="001A5CFC" w:rsidP="001A5CFC">
            <w:pPr>
              <w:pStyle w:val="a7"/>
              <w:spacing w:line="276" w:lineRule="auto"/>
            </w:pPr>
          </w:p>
          <w:tbl>
            <w:tblPr>
              <w:tblStyle w:val="a8"/>
              <w:tblW w:w="0" w:type="auto"/>
              <w:tblLook w:val="04A0" w:firstRow="1" w:lastRow="0" w:firstColumn="1" w:lastColumn="0" w:noHBand="0" w:noVBand="1"/>
            </w:tblPr>
            <w:tblGrid>
              <w:gridCol w:w="1053"/>
              <w:gridCol w:w="2217"/>
              <w:gridCol w:w="1648"/>
              <w:gridCol w:w="1348"/>
              <w:gridCol w:w="1559"/>
              <w:gridCol w:w="1560"/>
            </w:tblGrid>
            <w:tr w:rsidR="001A5CFC" w:rsidRPr="00B55C8A" w:rsidTr="00186C41">
              <w:tc>
                <w:tcPr>
                  <w:tcW w:w="1053" w:type="dxa"/>
                  <w:vMerge w:val="restart"/>
                </w:tcPr>
                <w:p w:rsidR="001A5CFC" w:rsidRPr="00B55C8A" w:rsidRDefault="001A5CFC" w:rsidP="001A5CFC">
                  <w:pPr>
                    <w:pStyle w:val="a7"/>
                    <w:spacing w:line="360" w:lineRule="auto"/>
                  </w:pPr>
                  <w:r w:rsidRPr="00B55C8A">
                    <w:t xml:space="preserve">Этапы </w:t>
                  </w:r>
                </w:p>
              </w:tc>
              <w:tc>
                <w:tcPr>
                  <w:tcW w:w="2217" w:type="dxa"/>
                  <w:vMerge w:val="restart"/>
                </w:tcPr>
                <w:p w:rsidR="001A5CFC" w:rsidRPr="00B55C8A" w:rsidRDefault="001A5CFC" w:rsidP="001A5CFC">
                  <w:pPr>
                    <w:pStyle w:val="a7"/>
                    <w:spacing w:line="360" w:lineRule="auto"/>
                  </w:pPr>
                  <w:r w:rsidRPr="00B55C8A">
                    <w:t>Операции</w:t>
                  </w:r>
                </w:p>
              </w:tc>
              <w:tc>
                <w:tcPr>
                  <w:tcW w:w="6115" w:type="dxa"/>
                  <w:gridSpan w:val="4"/>
                </w:tcPr>
                <w:p w:rsidR="001A5CFC" w:rsidRPr="00B55C8A" w:rsidRDefault="001A5CFC" w:rsidP="001A5CFC">
                  <w:pPr>
                    <w:pStyle w:val="a7"/>
                    <w:spacing w:line="360" w:lineRule="auto"/>
                  </w:pPr>
                  <w:r w:rsidRPr="00B55C8A">
                    <w:t>Оценка выполнения операций</w:t>
                  </w:r>
                </w:p>
              </w:tc>
            </w:tr>
            <w:tr w:rsidR="001A5CFC" w:rsidRPr="00B55C8A" w:rsidTr="00186C41">
              <w:tc>
                <w:tcPr>
                  <w:tcW w:w="1053" w:type="dxa"/>
                  <w:vMerge/>
                </w:tcPr>
                <w:p w:rsidR="001A5CFC" w:rsidRPr="00B55C8A" w:rsidRDefault="001A5CFC" w:rsidP="001A5CFC">
                  <w:pPr>
                    <w:pStyle w:val="a7"/>
                    <w:spacing w:line="360" w:lineRule="auto"/>
                  </w:pPr>
                </w:p>
              </w:tc>
              <w:tc>
                <w:tcPr>
                  <w:tcW w:w="2217" w:type="dxa"/>
                  <w:vMerge/>
                </w:tcPr>
                <w:p w:rsidR="001A5CFC" w:rsidRPr="00B55C8A" w:rsidRDefault="001A5CFC" w:rsidP="001A5CFC">
                  <w:pPr>
                    <w:pStyle w:val="a7"/>
                    <w:spacing w:line="360" w:lineRule="auto"/>
                  </w:pPr>
                </w:p>
              </w:tc>
              <w:tc>
                <w:tcPr>
                  <w:tcW w:w="1648" w:type="dxa"/>
                </w:tcPr>
                <w:p w:rsidR="001A5CFC" w:rsidRPr="00B55C8A" w:rsidRDefault="001A5CFC" w:rsidP="001A5CFC">
                  <w:pPr>
                    <w:pStyle w:val="a7"/>
                    <w:spacing w:line="360" w:lineRule="auto"/>
                  </w:pPr>
                  <w:r w:rsidRPr="00B55C8A">
                    <w:t>Выполняю хорошо</w:t>
                  </w:r>
                </w:p>
              </w:tc>
              <w:tc>
                <w:tcPr>
                  <w:tcW w:w="1348" w:type="dxa"/>
                </w:tcPr>
                <w:p w:rsidR="001A5CFC" w:rsidRPr="00B55C8A" w:rsidRDefault="001A5CFC" w:rsidP="001A5CFC">
                  <w:pPr>
                    <w:pStyle w:val="a7"/>
                    <w:spacing w:line="360" w:lineRule="auto"/>
                  </w:pPr>
                  <w:r w:rsidRPr="00B55C8A">
                    <w:t>Скорее хорошо, чем плохо</w:t>
                  </w:r>
                </w:p>
              </w:tc>
              <w:tc>
                <w:tcPr>
                  <w:tcW w:w="1559" w:type="dxa"/>
                </w:tcPr>
                <w:p w:rsidR="001A5CFC" w:rsidRPr="00B55C8A" w:rsidRDefault="001A5CFC" w:rsidP="001A5CFC">
                  <w:pPr>
                    <w:pStyle w:val="a7"/>
                    <w:spacing w:line="360" w:lineRule="auto"/>
                  </w:pPr>
                  <w:r w:rsidRPr="00B55C8A">
                    <w:t>Выполняю не очень хорошо</w:t>
                  </w:r>
                </w:p>
              </w:tc>
              <w:tc>
                <w:tcPr>
                  <w:tcW w:w="1560" w:type="dxa"/>
                </w:tcPr>
                <w:p w:rsidR="001A5CFC" w:rsidRPr="00B55C8A" w:rsidRDefault="001A5CFC" w:rsidP="001A5CFC">
                  <w:pPr>
                    <w:pStyle w:val="a7"/>
                    <w:spacing w:line="360" w:lineRule="auto"/>
                  </w:pPr>
                  <w:r w:rsidRPr="00B55C8A">
                    <w:t xml:space="preserve">Выполняю скорее плохо, чем </w:t>
                  </w:r>
                  <w:r w:rsidRPr="00B55C8A">
                    <w:lastRenderedPageBreak/>
                    <w:t>хорошо</w:t>
                  </w:r>
                </w:p>
              </w:tc>
            </w:tr>
            <w:tr w:rsidR="001A5CFC" w:rsidRPr="00B55C8A" w:rsidTr="00186C41">
              <w:tc>
                <w:tcPr>
                  <w:tcW w:w="1053" w:type="dxa"/>
                </w:tcPr>
                <w:p w:rsidR="001A5CFC" w:rsidRPr="00B55C8A" w:rsidRDefault="001A5CFC" w:rsidP="001A5CFC">
                  <w:pPr>
                    <w:pStyle w:val="a7"/>
                    <w:spacing w:line="360" w:lineRule="auto"/>
                  </w:pPr>
                  <w:r w:rsidRPr="00B55C8A">
                    <w:lastRenderedPageBreak/>
                    <w:t>1</w:t>
                  </w:r>
                </w:p>
              </w:tc>
              <w:tc>
                <w:tcPr>
                  <w:tcW w:w="2217" w:type="dxa"/>
                </w:tcPr>
                <w:p w:rsidR="001A5CFC" w:rsidRPr="00B55C8A" w:rsidRDefault="001A5CFC" w:rsidP="001A5CFC">
                  <w:pPr>
                    <w:pStyle w:val="a7"/>
                    <w:spacing w:line="360" w:lineRule="auto"/>
                  </w:pPr>
                  <w:r w:rsidRPr="00B55C8A">
                    <w:t xml:space="preserve">1. Выбор темы проекта. </w:t>
                  </w:r>
                </w:p>
                <w:p w:rsidR="001A5CFC" w:rsidRPr="00B55C8A" w:rsidRDefault="001A5CFC" w:rsidP="001A5CFC">
                  <w:pPr>
                    <w:pStyle w:val="a7"/>
                    <w:spacing w:line="360" w:lineRule="auto"/>
                  </w:pPr>
                  <w:r w:rsidRPr="00B55C8A">
                    <w:t xml:space="preserve">2. Постановка проблемы. </w:t>
                  </w:r>
                </w:p>
                <w:p w:rsidR="001A5CFC" w:rsidRPr="00B55C8A" w:rsidRDefault="00186C41" w:rsidP="001A5CFC">
                  <w:pPr>
                    <w:pStyle w:val="a7"/>
                    <w:spacing w:line="360" w:lineRule="auto"/>
                  </w:pPr>
                  <w:r>
                    <w:t>3. Выдвижение гипотезы проекта.</w:t>
                  </w:r>
                </w:p>
              </w:tc>
              <w:tc>
                <w:tcPr>
                  <w:tcW w:w="1648" w:type="dxa"/>
                </w:tcPr>
                <w:p w:rsidR="001A5CFC" w:rsidRPr="00B55C8A" w:rsidRDefault="001A5CFC" w:rsidP="001A5CFC">
                  <w:pPr>
                    <w:pStyle w:val="a7"/>
                    <w:spacing w:line="360" w:lineRule="auto"/>
                  </w:pPr>
                </w:p>
              </w:tc>
              <w:tc>
                <w:tcPr>
                  <w:tcW w:w="1348" w:type="dxa"/>
                </w:tcPr>
                <w:p w:rsidR="001A5CFC" w:rsidRPr="00B55C8A" w:rsidRDefault="001A5CFC" w:rsidP="001A5CFC">
                  <w:pPr>
                    <w:pStyle w:val="a7"/>
                    <w:spacing w:line="360" w:lineRule="auto"/>
                  </w:pPr>
                </w:p>
              </w:tc>
              <w:tc>
                <w:tcPr>
                  <w:tcW w:w="1559" w:type="dxa"/>
                </w:tcPr>
                <w:p w:rsidR="001A5CFC" w:rsidRPr="00B55C8A" w:rsidRDefault="001A5CFC" w:rsidP="001A5CFC">
                  <w:pPr>
                    <w:pStyle w:val="a7"/>
                    <w:spacing w:line="360" w:lineRule="auto"/>
                  </w:pPr>
                </w:p>
              </w:tc>
              <w:tc>
                <w:tcPr>
                  <w:tcW w:w="1560" w:type="dxa"/>
                </w:tcPr>
                <w:p w:rsidR="001A5CFC" w:rsidRPr="00B55C8A" w:rsidRDefault="001A5CFC" w:rsidP="001A5CFC">
                  <w:pPr>
                    <w:pStyle w:val="a7"/>
                    <w:spacing w:line="360" w:lineRule="auto"/>
                  </w:pPr>
                </w:p>
              </w:tc>
            </w:tr>
            <w:tr w:rsidR="001A5CFC" w:rsidRPr="00B55C8A" w:rsidTr="00186C41">
              <w:tc>
                <w:tcPr>
                  <w:tcW w:w="1053" w:type="dxa"/>
                </w:tcPr>
                <w:p w:rsidR="001A5CFC" w:rsidRPr="00B55C8A" w:rsidRDefault="001A5CFC" w:rsidP="001A5CFC">
                  <w:pPr>
                    <w:pStyle w:val="a7"/>
                    <w:spacing w:line="360" w:lineRule="auto"/>
                  </w:pPr>
                  <w:r w:rsidRPr="00B55C8A">
                    <w:t>2</w:t>
                  </w:r>
                </w:p>
              </w:tc>
              <w:tc>
                <w:tcPr>
                  <w:tcW w:w="2217" w:type="dxa"/>
                </w:tcPr>
                <w:p w:rsidR="001A5CFC" w:rsidRPr="00B55C8A" w:rsidRDefault="001A5CFC" w:rsidP="001A5CFC">
                  <w:pPr>
                    <w:pStyle w:val="a7"/>
                    <w:spacing w:line="360" w:lineRule="auto"/>
                  </w:pPr>
                  <w:r w:rsidRPr="00B55C8A">
                    <w:t>1. Исследование и анализ проблемы.</w:t>
                  </w:r>
                </w:p>
                <w:p w:rsidR="001A5CFC" w:rsidRPr="00B55C8A" w:rsidRDefault="001A5CFC" w:rsidP="001A5CFC">
                  <w:pPr>
                    <w:pStyle w:val="a7"/>
                    <w:spacing w:line="360" w:lineRule="auto"/>
                  </w:pPr>
                  <w:r w:rsidRPr="00B55C8A">
                    <w:t xml:space="preserve"> 2. Выполнение эскизов. </w:t>
                  </w:r>
                </w:p>
                <w:p w:rsidR="001A5CFC" w:rsidRPr="00B55C8A" w:rsidRDefault="001A5CFC" w:rsidP="001A5CFC">
                  <w:pPr>
                    <w:pStyle w:val="a7"/>
                    <w:spacing w:line="360" w:lineRule="auto"/>
                  </w:pPr>
                  <w:r w:rsidRPr="00B55C8A">
                    <w:t xml:space="preserve">3. Устранение недочетов. </w:t>
                  </w:r>
                </w:p>
                <w:p w:rsidR="001A5CFC" w:rsidRPr="00B55C8A" w:rsidRDefault="00186C41" w:rsidP="001A5CFC">
                  <w:pPr>
                    <w:pStyle w:val="a7"/>
                    <w:spacing w:line="360" w:lineRule="auto"/>
                  </w:pPr>
                  <w:r>
                    <w:t>3. Оформление проекта.</w:t>
                  </w:r>
                </w:p>
              </w:tc>
              <w:tc>
                <w:tcPr>
                  <w:tcW w:w="1648" w:type="dxa"/>
                </w:tcPr>
                <w:p w:rsidR="001A5CFC" w:rsidRPr="00B55C8A" w:rsidRDefault="001A5CFC" w:rsidP="001A5CFC">
                  <w:pPr>
                    <w:pStyle w:val="a7"/>
                    <w:spacing w:line="360" w:lineRule="auto"/>
                  </w:pPr>
                </w:p>
              </w:tc>
              <w:tc>
                <w:tcPr>
                  <w:tcW w:w="1348" w:type="dxa"/>
                </w:tcPr>
                <w:p w:rsidR="001A5CFC" w:rsidRPr="00B55C8A" w:rsidRDefault="001A5CFC" w:rsidP="001A5CFC">
                  <w:pPr>
                    <w:pStyle w:val="a7"/>
                    <w:spacing w:line="360" w:lineRule="auto"/>
                  </w:pPr>
                </w:p>
              </w:tc>
              <w:tc>
                <w:tcPr>
                  <w:tcW w:w="1559" w:type="dxa"/>
                </w:tcPr>
                <w:p w:rsidR="001A5CFC" w:rsidRPr="00B55C8A" w:rsidRDefault="001A5CFC" w:rsidP="001A5CFC">
                  <w:pPr>
                    <w:pStyle w:val="a7"/>
                    <w:spacing w:line="360" w:lineRule="auto"/>
                  </w:pPr>
                </w:p>
              </w:tc>
              <w:tc>
                <w:tcPr>
                  <w:tcW w:w="1560" w:type="dxa"/>
                </w:tcPr>
                <w:p w:rsidR="001A5CFC" w:rsidRPr="00B55C8A" w:rsidRDefault="001A5CFC" w:rsidP="001A5CFC">
                  <w:pPr>
                    <w:pStyle w:val="a7"/>
                    <w:spacing w:line="360" w:lineRule="auto"/>
                  </w:pPr>
                </w:p>
              </w:tc>
            </w:tr>
            <w:tr w:rsidR="001A5CFC" w:rsidRPr="00B55C8A" w:rsidTr="00186C41">
              <w:tc>
                <w:tcPr>
                  <w:tcW w:w="1053" w:type="dxa"/>
                </w:tcPr>
                <w:p w:rsidR="001A5CFC" w:rsidRPr="00B55C8A" w:rsidRDefault="001A5CFC" w:rsidP="001A5CFC">
                  <w:pPr>
                    <w:pStyle w:val="a7"/>
                    <w:spacing w:line="360" w:lineRule="auto"/>
                  </w:pPr>
                  <w:r w:rsidRPr="00B55C8A">
                    <w:t>3</w:t>
                  </w:r>
                </w:p>
              </w:tc>
              <w:tc>
                <w:tcPr>
                  <w:tcW w:w="2217" w:type="dxa"/>
                </w:tcPr>
                <w:p w:rsidR="001A5CFC" w:rsidRPr="00B55C8A" w:rsidRDefault="00186C41" w:rsidP="001A5CFC">
                  <w:pPr>
                    <w:pStyle w:val="a7"/>
                    <w:spacing w:line="360" w:lineRule="auto"/>
                  </w:pPr>
                  <w:r>
                    <w:t>1. Защита проекта.</w:t>
                  </w:r>
                </w:p>
              </w:tc>
              <w:tc>
                <w:tcPr>
                  <w:tcW w:w="1648" w:type="dxa"/>
                </w:tcPr>
                <w:p w:rsidR="001A5CFC" w:rsidRPr="00B55C8A" w:rsidRDefault="001A5CFC" w:rsidP="001A5CFC">
                  <w:pPr>
                    <w:pStyle w:val="a7"/>
                    <w:spacing w:line="360" w:lineRule="auto"/>
                  </w:pPr>
                </w:p>
              </w:tc>
              <w:tc>
                <w:tcPr>
                  <w:tcW w:w="1348" w:type="dxa"/>
                </w:tcPr>
                <w:p w:rsidR="001A5CFC" w:rsidRPr="00B55C8A" w:rsidRDefault="001A5CFC" w:rsidP="001A5CFC">
                  <w:pPr>
                    <w:pStyle w:val="a7"/>
                    <w:spacing w:line="360" w:lineRule="auto"/>
                  </w:pPr>
                </w:p>
              </w:tc>
              <w:tc>
                <w:tcPr>
                  <w:tcW w:w="1559" w:type="dxa"/>
                </w:tcPr>
                <w:p w:rsidR="001A5CFC" w:rsidRPr="00B55C8A" w:rsidRDefault="001A5CFC" w:rsidP="001A5CFC">
                  <w:pPr>
                    <w:pStyle w:val="a7"/>
                    <w:spacing w:line="360" w:lineRule="auto"/>
                  </w:pPr>
                </w:p>
              </w:tc>
              <w:tc>
                <w:tcPr>
                  <w:tcW w:w="1560" w:type="dxa"/>
                </w:tcPr>
                <w:p w:rsidR="001A5CFC" w:rsidRPr="00B55C8A" w:rsidRDefault="001A5CFC" w:rsidP="001A5CFC">
                  <w:pPr>
                    <w:pStyle w:val="a7"/>
                    <w:spacing w:line="360" w:lineRule="auto"/>
                  </w:pPr>
                </w:p>
              </w:tc>
            </w:tr>
          </w:tbl>
          <w:p w:rsidR="00186C41" w:rsidRDefault="00186C41" w:rsidP="009B6314">
            <w:pPr>
              <w:rPr>
                <w:rFonts w:ascii="Times New Roman" w:hAnsi="Times New Roman"/>
                <w:b/>
                <w:sz w:val="24"/>
              </w:rPr>
            </w:pPr>
          </w:p>
          <w:p w:rsidR="001A5CFC" w:rsidRPr="00B55C8A" w:rsidRDefault="001A5CFC" w:rsidP="009B6314">
            <w:pPr>
              <w:jc w:val="center"/>
              <w:rPr>
                <w:rFonts w:ascii="Times New Roman" w:hAnsi="Times New Roman"/>
                <w:b/>
                <w:sz w:val="24"/>
              </w:rPr>
            </w:pPr>
            <w:r w:rsidRPr="00B55C8A">
              <w:rPr>
                <w:rFonts w:ascii="Times New Roman" w:hAnsi="Times New Roman"/>
                <w:b/>
                <w:sz w:val="24"/>
              </w:rPr>
              <w:t>Схема самооценки обучающегося на начало учебного года.</w:t>
            </w:r>
          </w:p>
          <w:p w:rsidR="001A5CFC" w:rsidRPr="00B55C8A" w:rsidRDefault="001A5CFC" w:rsidP="001A5CFC">
            <w:pPr>
              <w:rPr>
                <w:rFonts w:ascii="Times New Roman" w:hAnsi="Times New Roman"/>
                <w:sz w:val="24"/>
              </w:rPr>
            </w:pPr>
            <w:r w:rsidRPr="00B55C8A">
              <w:rPr>
                <w:rFonts w:ascii="Times New Roman" w:hAnsi="Times New Roman"/>
                <w:sz w:val="24"/>
              </w:rPr>
              <w:t>Фамилия, имя ___________________________________________</w:t>
            </w:r>
          </w:p>
          <w:p w:rsidR="001A5CFC" w:rsidRPr="00B55C8A" w:rsidRDefault="001A5CFC" w:rsidP="001A5CFC">
            <w:pPr>
              <w:rPr>
                <w:rFonts w:ascii="Times New Roman" w:hAnsi="Times New Roman"/>
                <w:sz w:val="24"/>
              </w:rPr>
            </w:pPr>
            <w:r w:rsidRPr="00B55C8A">
              <w:rPr>
                <w:rFonts w:ascii="Times New Roman" w:hAnsi="Times New Roman"/>
                <w:sz w:val="24"/>
              </w:rPr>
              <w:t>Объединение _________________________________</w:t>
            </w:r>
          </w:p>
          <w:tbl>
            <w:tblPr>
              <w:tblStyle w:val="a8"/>
              <w:tblW w:w="0" w:type="auto"/>
              <w:tblLook w:val="04A0" w:firstRow="1" w:lastRow="0" w:firstColumn="1" w:lastColumn="0" w:noHBand="0" w:noVBand="1"/>
            </w:tblPr>
            <w:tblGrid>
              <w:gridCol w:w="2155"/>
              <w:gridCol w:w="2268"/>
              <w:gridCol w:w="2410"/>
              <w:gridCol w:w="2268"/>
            </w:tblGrid>
            <w:tr w:rsidR="001A5CFC" w:rsidRPr="00B55C8A" w:rsidTr="00434A58">
              <w:tc>
                <w:tcPr>
                  <w:tcW w:w="2155"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Лучше всего я умею</w:t>
                  </w:r>
                </w:p>
              </w:tc>
              <w:tc>
                <w:tcPr>
                  <w:tcW w:w="2268"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Я не очень хорошо умею</w:t>
                  </w:r>
                </w:p>
              </w:tc>
              <w:tc>
                <w:tcPr>
                  <w:tcW w:w="2410"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Больше всего я хочу научиться</w:t>
                  </w:r>
                </w:p>
              </w:tc>
              <w:tc>
                <w:tcPr>
                  <w:tcW w:w="2268"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Что мне для этого нужно</w:t>
                  </w:r>
                </w:p>
              </w:tc>
            </w:tr>
            <w:tr w:rsidR="001A5CFC" w:rsidRPr="00B55C8A" w:rsidTr="00434A58">
              <w:tc>
                <w:tcPr>
                  <w:tcW w:w="2155" w:type="dxa"/>
                </w:tcPr>
                <w:p w:rsidR="001A5CFC" w:rsidRPr="00B55C8A" w:rsidRDefault="001A5CFC" w:rsidP="001A5CFC">
                  <w:pPr>
                    <w:rPr>
                      <w:rFonts w:ascii="Times New Roman" w:hAnsi="Times New Roman"/>
                      <w:sz w:val="24"/>
                    </w:rPr>
                  </w:pPr>
                </w:p>
              </w:tc>
              <w:tc>
                <w:tcPr>
                  <w:tcW w:w="2268" w:type="dxa"/>
                </w:tcPr>
                <w:p w:rsidR="001A5CFC" w:rsidRPr="00B55C8A" w:rsidRDefault="001A5CFC" w:rsidP="001A5CFC">
                  <w:pPr>
                    <w:rPr>
                      <w:rFonts w:ascii="Times New Roman" w:hAnsi="Times New Roman"/>
                      <w:sz w:val="24"/>
                    </w:rPr>
                  </w:pPr>
                </w:p>
              </w:tc>
              <w:tc>
                <w:tcPr>
                  <w:tcW w:w="2410" w:type="dxa"/>
                </w:tcPr>
                <w:p w:rsidR="001A5CFC" w:rsidRPr="00B55C8A" w:rsidRDefault="001A5CFC" w:rsidP="001A5CFC">
                  <w:pPr>
                    <w:rPr>
                      <w:rFonts w:ascii="Times New Roman" w:hAnsi="Times New Roman"/>
                      <w:sz w:val="24"/>
                    </w:rPr>
                  </w:pPr>
                </w:p>
              </w:tc>
              <w:tc>
                <w:tcPr>
                  <w:tcW w:w="2268" w:type="dxa"/>
                </w:tcPr>
                <w:p w:rsidR="001A5CFC" w:rsidRPr="00B55C8A" w:rsidRDefault="001A5CFC" w:rsidP="001A5CFC">
                  <w:pPr>
                    <w:rPr>
                      <w:rFonts w:ascii="Times New Roman" w:hAnsi="Times New Roman"/>
                      <w:sz w:val="24"/>
                    </w:rPr>
                  </w:pPr>
                </w:p>
              </w:tc>
            </w:tr>
          </w:tbl>
          <w:p w:rsidR="001A5CFC" w:rsidRPr="00415DD2" w:rsidRDefault="001A5CFC" w:rsidP="001A5CFC">
            <w:pPr>
              <w:rPr>
                <w:rFonts w:ascii="Times New Roman" w:hAnsi="Times New Roman"/>
                <w:sz w:val="20"/>
              </w:rPr>
            </w:pPr>
          </w:p>
          <w:p w:rsidR="001A5CFC" w:rsidRPr="00B55C8A" w:rsidRDefault="001A5CFC" w:rsidP="009B6314">
            <w:pPr>
              <w:jc w:val="center"/>
              <w:rPr>
                <w:rFonts w:ascii="Times New Roman" w:hAnsi="Times New Roman"/>
                <w:b/>
                <w:sz w:val="24"/>
              </w:rPr>
            </w:pPr>
            <w:r w:rsidRPr="00B55C8A">
              <w:rPr>
                <w:rFonts w:ascii="Times New Roman" w:hAnsi="Times New Roman"/>
                <w:b/>
                <w:sz w:val="24"/>
              </w:rPr>
              <w:t>Схема самооценки обучающегося на конец учебного года.</w:t>
            </w:r>
          </w:p>
          <w:p w:rsidR="001A5CFC" w:rsidRPr="00B55C8A" w:rsidRDefault="001A5CFC" w:rsidP="001A5CFC">
            <w:pPr>
              <w:rPr>
                <w:rFonts w:ascii="Times New Roman" w:hAnsi="Times New Roman"/>
                <w:sz w:val="24"/>
              </w:rPr>
            </w:pPr>
            <w:r w:rsidRPr="00B55C8A">
              <w:rPr>
                <w:rFonts w:ascii="Times New Roman" w:hAnsi="Times New Roman"/>
                <w:sz w:val="24"/>
              </w:rPr>
              <w:t>Фамилия, имя ___________________________________________</w:t>
            </w:r>
          </w:p>
          <w:p w:rsidR="001A5CFC" w:rsidRPr="00B55C8A" w:rsidRDefault="001A5CFC" w:rsidP="001A5CFC">
            <w:pPr>
              <w:rPr>
                <w:rFonts w:ascii="Times New Roman" w:hAnsi="Times New Roman"/>
                <w:sz w:val="24"/>
              </w:rPr>
            </w:pPr>
            <w:r w:rsidRPr="00B55C8A">
              <w:rPr>
                <w:rFonts w:ascii="Times New Roman" w:hAnsi="Times New Roman"/>
                <w:sz w:val="24"/>
              </w:rPr>
              <w:t>Объединение _________________________________</w:t>
            </w:r>
          </w:p>
          <w:tbl>
            <w:tblPr>
              <w:tblStyle w:val="a8"/>
              <w:tblW w:w="0" w:type="auto"/>
              <w:tblLook w:val="04A0" w:firstRow="1" w:lastRow="0" w:firstColumn="1" w:lastColumn="0" w:noHBand="0" w:noVBand="1"/>
            </w:tblPr>
            <w:tblGrid>
              <w:gridCol w:w="2014"/>
              <w:gridCol w:w="2268"/>
              <w:gridCol w:w="2409"/>
              <w:gridCol w:w="2268"/>
            </w:tblGrid>
            <w:tr w:rsidR="001A5CFC" w:rsidRPr="00B55C8A" w:rsidTr="00434A58">
              <w:tc>
                <w:tcPr>
                  <w:tcW w:w="2014"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Тема</w:t>
                  </w:r>
                </w:p>
              </w:tc>
              <w:tc>
                <w:tcPr>
                  <w:tcW w:w="2268"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Что мною сделано?</w:t>
                  </w:r>
                </w:p>
              </w:tc>
              <w:tc>
                <w:tcPr>
                  <w:tcW w:w="2409"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Мои успехи и достижения</w:t>
                  </w:r>
                </w:p>
              </w:tc>
              <w:tc>
                <w:tcPr>
                  <w:tcW w:w="2268" w:type="dxa"/>
                </w:tcPr>
                <w:p w:rsidR="001A5CFC" w:rsidRPr="00B55C8A" w:rsidRDefault="001A5CFC" w:rsidP="001A5CFC">
                  <w:pPr>
                    <w:spacing w:line="360" w:lineRule="auto"/>
                    <w:rPr>
                      <w:rFonts w:ascii="Times New Roman" w:hAnsi="Times New Roman"/>
                      <w:sz w:val="24"/>
                    </w:rPr>
                  </w:pPr>
                  <w:r w:rsidRPr="00B55C8A">
                    <w:rPr>
                      <w:rFonts w:ascii="Times New Roman" w:hAnsi="Times New Roman"/>
                      <w:sz w:val="24"/>
                    </w:rPr>
                    <w:t>Над чем мне надо работать?</w:t>
                  </w:r>
                </w:p>
              </w:tc>
            </w:tr>
          </w:tbl>
          <w:p w:rsidR="001A5CFC" w:rsidRPr="00B04922" w:rsidRDefault="001A5CFC" w:rsidP="001A5CFC">
            <w:pPr>
              <w:rPr>
                <w:rFonts w:ascii="Times New Roman" w:hAnsi="Times New Roman"/>
                <w:sz w:val="24"/>
              </w:rPr>
            </w:pPr>
          </w:p>
          <w:p w:rsidR="00322796" w:rsidRPr="00B04922" w:rsidRDefault="00322796" w:rsidP="00434A58">
            <w:pPr>
              <w:rPr>
                <w:rFonts w:ascii="Times New Roman" w:hAnsi="Times New Roman"/>
                <w:sz w:val="24"/>
              </w:rPr>
            </w:pPr>
          </w:p>
        </w:tc>
        <w:tc>
          <w:tcPr>
            <w:tcW w:w="529" w:type="dxa"/>
          </w:tcPr>
          <w:p w:rsidR="001A5CFC" w:rsidRPr="00B04922" w:rsidRDefault="001A5CFC" w:rsidP="001A5CFC">
            <w:pPr>
              <w:rPr>
                <w:rFonts w:ascii="Times New Roman" w:hAnsi="Times New Roman"/>
                <w:sz w:val="24"/>
              </w:rPr>
            </w:pPr>
          </w:p>
        </w:tc>
        <w:tc>
          <w:tcPr>
            <w:tcW w:w="529" w:type="dxa"/>
          </w:tcPr>
          <w:p w:rsidR="001A5CFC" w:rsidRPr="00B04922" w:rsidRDefault="001A5CFC" w:rsidP="001A5CFC">
            <w:pPr>
              <w:rPr>
                <w:rFonts w:ascii="Times New Roman" w:hAnsi="Times New Roman"/>
                <w:sz w:val="24"/>
              </w:rPr>
            </w:pPr>
          </w:p>
        </w:tc>
        <w:tc>
          <w:tcPr>
            <w:tcW w:w="529" w:type="dxa"/>
          </w:tcPr>
          <w:p w:rsidR="001A5CFC" w:rsidRPr="00B04922" w:rsidRDefault="001A5CFC" w:rsidP="001A5CFC">
            <w:pPr>
              <w:rPr>
                <w:rFonts w:ascii="Times New Roman" w:hAnsi="Times New Roman"/>
                <w:sz w:val="24"/>
              </w:rPr>
            </w:pPr>
          </w:p>
        </w:tc>
      </w:tr>
    </w:tbl>
    <w:p w:rsidR="00434A58" w:rsidRDefault="00434A58" w:rsidP="001A5CFC">
      <w:pPr>
        <w:rPr>
          <w:rFonts w:ascii="Times New Roman" w:hAnsi="Times New Roman"/>
          <w:b/>
          <w:sz w:val="28"/>
        </w:rPr>
      </w:pPr>
    </w:p>
    <w:p w:rsidR="001A5CFC" w:rsidRPr="008356EA" w:rsidRDefault="001A5CFC" w:rsidP="00415DD2">
      <w:pPr>
        <w:rPr>
          <w:rFonts w:ascii="Times New Roman" w:hAnsi="Times New Roman"/>
          <w:b/>
          <w:sz w:val="28"/>
        </w:rPr>
      </w:pPr>
      <w:r w:rsidRPr="008356EA">
        <w:rPr>
          <w:rFonts w:ascii="Times New Roman" w:hAnsi="Times New Roman"/>
          <w:b/>
          <w:sz w:val="28"/>
        </w:rPr>
        <w:t>Анкета «Что было интересного в этом</w:t>
      </w:r>
      <w:r>
        <w:rPr>
          <w:rFonts w:ascii="Times New Roman" w:hAnsi="Times New Roman"/>
          <w:b/>
          <w:sz w:val="28"/>
        </w:rPr>
        <w:t xml:space="preserve"> учебном </w:t>
      </w:r>
      <w:r w:rsidRPr="008356EA">
        <w:rPr>
          <w:rFonts w:ascii="Times New Roman" w:hAnsi="Times New Roman"/>
          <w:b/>
          <w:sz w:val="28"/>
        </w:rPr>
        <w:t>году?»</w:t>
      </w:r>
    </w:p>
    <w:p w:rsidR="001A5CFC" w:rsidRPr="008356EA" w:rsidRDefault="001A5CFC" w:rsidP="001A5CFC">
      <w:pPr>
        <w:rPr>
          <w:rFonts w:ascii="Times New Roman" w:hAnsi="Times New Roman"/>
          <w:b/>
          <w:sz w:val="28"/>
        </w:rPr>
      </w:pPr>
      <w:r w:rsidRPr="00F449AD">
        <w:rPr>
          <w:rFonts w:ascii="Times New Roman" w:hAnsi="Times New Roman"/>
          <w:sz w:val="28"/>
        </w:rPr>
        <w:t>Фамилия, имя</w:t>
      </w:r>
      <w:r w:rsidRPr="008356EA">
        <w:rPr>
          <w:rFonts w:ascii="Times New Roman" w:hAnsi="Times New Roman"/>
          <w:b/>
          <w:sz w:val="28"/>
        </w:rPr>
        <w:t xml:space="preserve"> __________________________________________________</w:t>
      </w:r>
    </w:p>
    <w:p w:rsidR="001A5CFC" w:rsidRPr="008356EA" w:rsidRDefault="001A5CFC" w:rsidP="001A5CFC">
      <w:pPr>
        <w:rPr>
          <w:rFonts w:ascii="Times New Roman" w:hAnsi="Times New Roman"/>
          <w:sz w:val="28"/>
        </w:rPr>
      </w:pPr>
      <w:r w:rsidRPr="008356EA">
        <w:rPr>
          <w:rFonts w:ascii="Times New Roman" w:hAnsi="Times New Roman"/>
          <w:sz w:val="28"/>
        </w:rPr>
        <w:t xml:space="preserve"> I. За учебный год вспомни, какие 10 творческих дел наиболее запомнились и понравились.</w:t>
      </w:r>
    </w:p>
    <w:p w:rsidR="001A5CFC" w:rsidRPr="00A92C02" w:rsidRDefault="001A5CFC" w:rsidP="001A5CFC">
      <w:pPr>
        <w:rPr>
          <w:rFonts w:ascii="Times New Roman" w:hAnsi="Times New Roman"/>
        </w:rPr>
      </w:pPr>
      <w:r w:rsidRPr="00A92C02">
        <w:rPr>
          <w:rFonts w:ascii="Times New Roman" w:hAnsi="Times New Roman"/>
        </w:rPr>
        <w:t xml:space="preserve"> 1. ____________________________________________________</w:t>
      </w:r>
      <w:r w:rsidR="00186C41">
        <w:rPr>
          <w:rFonts w:ascii="Times New Roman" w:hAnsi="Times New Roman"/>
        </w:rPr>
        <w:t>______________________________</w:t>
      </w:r>
    </w:p>
    <w:p w:rsidR="001A5CFC" w:rsidRPr="00A92C02" w:rsidRDefault="001A5CFC" w:rsidP="001A5CFC">
      <w:pPr>
        <w:rPr>
          <w:rFonts w:ascii="Times New Roman" w:hAnsi="Times New Roman"/>
        </w:rPr>
      </w:pPr>
      <w:r w:rsidRPr="00A92C02">
        <w:rPr>
          <w:rFonts w:ascii="Times New Roman" w:hAnsi="Times New Roman"/>
        </w:rPr>
        <w:t xml:space="preserve">2. ___________________________________________________________________________________ </w:t>
      </w:r>
    </w:p>
    <w:p w:rsidR="001A5CFC" w:rsidRPr="00A92C02" w:rsidRDefault="001A5CFC" w:rsidP="001A5CFC">
      <w:pPr>
        <w:rPr>
          <w:rFonts w:ascii="Times New Roman" w:hAnsi="Times New Roman"/>
        </w:rPr>
      </w:pPr>
      <w:r w:rsidRPr="00A92C02">
        <w:rPr>
          <w:rFonts w:ascii="Times New Roman" w:hAnsi="Times New Roman"/>
        </w:rPr>
        <w:t>3. ___________________________________________________________________________________</w:t>
      </w:r>
    </w:p>
    <w:p w:rsidR="001A5CFC" w:rsidRPr="00A92C02" w:rsidRDefault="001A5CFC" w:rsidP="001A5CFC">
      <w:pPr>
        <w:rPr>
          <w:rFonts w:ascii="Times New Roman" w:hAnsi="Times New Roman"/>
        </w:rPr>
      </w:pPr>
      <w:r w:rsidRPr="00A92C02">
        <w:rPr>
          <w:rFonts w:ascii="Times New Roman" w:hAnsi="Times New Roman"/>
        </w:rPr>
        <w:t xml:space="preserve"> 4. ____________________________________________________</w:t>
      </w:r>
      <w:r w:rsidR="00186C41">
        <w:rPr>
          <w:rFonts w:ascii="Times New Roman" w:hAnsi="Times New Roman"/>
        </w:rPr>
        <w:t>______________________________</w:t>
      </w:r>
    </w:p>
    <w:p w:rsidR="001A5CFC" w:rsidRPr="00A92C02" w:rsidRDefault="001A5CFC" w:rsidP="001A5CFC">
      <w:pPr>
        <w:rPr>
          <w:rFonts w:ascii="Times New Roman" w:hAnsi="Times New Roman"/>
        </w:rPr>
      </w:pPr>
      <w:r w:rsidRPr="00A92C02">
        <w:rPr>
          <w:rFonts w:ascii="Times New Roman" w:hAnsi="Times New Roman"/>
        </w:rPr>
        <w:t>5. ___________________________________________________________________________________</w:t>
      </w:r>
    </w:p>
    <w:p w:rsidR="001A5CFC" w:rsidRPr="00A92C02" w:rsidRDefault="001A5CFC" w:rsidP="001A5CFC">
      <w:pPr>
        <w:rPr>
          <w:rFonts w:ascii="Times New Roman" w:hAnsi="Times New Roman"/>
        </w:rPr>
      </w:pPr>
      <w:r w:rsidRPr="00A92C02">
        <w:rPr>
          <w:rFonts w:ascii="Times New Roman" w:hAnsi="Times New Roman"/>
        </w:rPr>
        <w:t xml:space="preserve"> 6. ___________________________________________________________________________</w:t>
      </w:r>
      <w:r w:rsidR="00186C41">
        <w:rPr>
          <w:rFonts w:ascii="Times New Roman" w:hAnsi="Times New Roman"/>
        </w:rPr>
        <w:t>_______</w:t>
      </w:r>
    </w:p>
    <w:p w:rsidR="001A5CFC" w:rsidRPr="00A92C02" w:rsidRDefault="001A5CFC" w:rsidP="001A5CFC">
      <w:pPr>
        <w:rPr>
          <w:rFonts w:ascii="Times New Roman" w:hAnsi="Times New Roman"/>
        </w:rPr>
      </w:pPr>
      <w:r w:rsidRPr="00A92C02">
        <w:rPr>
          <w:rFonts w:ascii="Times New Roman" w:hAnsi="Times New Roman"/>
        </w:rPr>
        <w:t xml:space="preserve">7. ___________________________________________________________________________________ </w:t>
      </w:r>
    </w:p>
    <w:p w:rsidR="001A5CFC" w:rsidRPr="00A92C02" w:rsidRDefault="001A5CFC" w:rsidP="001A5CFC">
      <w:pPr>
        <w:rPr>
          <w:rFonts w:ascii="Times New Roman" w:hAnsi="Times New Roman"/>
        </w:rPr>
      </w:pPr>
      <w:r w:rsidRPr="00A92C02">
        <w:rPr>
          <w:rFonts w:ascii="Times New Roman" w:hAnsi="Times New Roman"/>
        </w:rPr>
        <w:t>8. ___________________________________________________________________________________</w:t>
      </w:r>
    </w:p>
    <w:p w:rsidR="001A5CFC" w:rsidRPr="00A92C02" w:rsidRDefault="001A5CFC" w:rsidP="001A5CFC">
      <w:pPr>
        <w:rPr>
          <w:rFonts w:ascii="Times New Roman" w:hAnsi="Times New Roman"/>
        </w:rPr>
      </w:pPr>
      <w:r w:rsidRPr="00A92C02">
        <w:rPr>
          <w:rFonts w:ascii="Times New Roman" w:hAnsi="Times New Roman"/>
        </w:rPr>
        <w:t xml:space="preserve"> 9. ____________________________________________________________________</w:t>
      </w:r>
      <w:r w:rsidR="00186C41">
        <w:rPr>
          <w:rFonts w:ascii="Times New Roman" w:hAnsi="Times New Roman"/>
        </w:rPr>
        <w:t>______________</w:t>
      </w:r>
    </w:p>
    <w:p w:rsidR="001A5CFC" w:rsidRDefault="001A5CFC" w:rsidP="001A5CFC">
      <w:r w:rsidRPr="00A92C02">
        <w:rPr>
          <w:rFonts w:ascii="Times New Roman" w:hAnsi="Times New Roman"/>
        </w:rPr>
        <w:t>10</w:t>
      </w:r>
      <w:r>
        <w:t>. ___________________________________________________</w:t>
      </w:r>
      <w:r w:rsidR="00186C41">
        <w:t>_______________________________</w:t>
      </w:r>
    </w:p>
    <w:p w:rsidR="001A5CFC" w:rsidRDefault="001A5CFC" w:rsidP="001A5CFC">
      <w:pPr>
        <w:rPr>
          <w:rFonts w:ascii="Times New Roman" w:hAnsi="Times New Roman"/>
          <w:sz w:val="28"/>
        </w:rPr>
      </w:pPr>
      <w:r w:rsidRPr="008356EA">
        <w:rPr>
          <w:rFonts w:ascii="Times New Roman" w:hAnsi="Times New Roman"/>
          <w:sz w:val="28"/>
        </w:rPr>
        <w:t xml:space="preserve"> II. В каких из них ты участвовал? (обведи в кружочек).</w:t>
      </w:r>
    </w:p>
    <w:p w:rsidR="00322796" w:rsidRPr="008356EA" w:rsidRDefault="00322796" w:rsidP="001A5CFC">
      <w:pPr>
        <w:rPr>
          <w:rFonts w:ascii="Times New Roman" w:hAnsi="Times New Roman"/>
          <w:sz w:val="28"/>
        </w:rPr>
      </w:pPr>
    </w:p>
    <w:p w:rsidR="001A5CFC" w:rsidRPr="008356EA" w:rsidRDefault="001A5CFC" w:rsidP="001A5CFC">
      <w:pPr>
        <w:rPr>
          <w:rFonts w:ascii="Times New Roman" w:hAnsi="Times New Roman"/>
          <w:sz w:val="28"/>
        </w:rPr>
      </w:pPr>
      <w:r w:rsidRPr="008356EA">
        <w:rPr>
          <w:rFonts w:ascii="Times New Roman" w:hAnsi="Times New Roman"/>
          <w:sz w:val="28"/>
        </w:rPr>
        <w:t xml:space="preserve"> III. Напряги свою память, подключи фантазию и предложи 5 творческих дел, которые хорошо было бы провести в</w:t>
      </w:r>
      <w:r>
        <w:rPr>
          <w:rFonts w:ascii="Times New Roman" w:hAnsi="Times New Roman"/>
          <w:sz w:val="28"/>
        </w:rPr>
        <w:t xml:space="preserve"> следующем </w:t>
      </w:r>
      <w:r w:rsidRPr="008356EA">
        <w:rPr>
          <w:rFonts w:ascii="Times New Roman" w:hAnsi="Times New Roman"/>
          <w:sz w:val="28"/>
        </w:rPr>
        <w:t xml:space="preserve"> учебном году. </w:t>
      </w:r>
    </w:p>
    <w:p w:rsidR="001A5CFC" w:rsidRPr="00A92C02" w:rsidRDefault="001A5CFC" w:rsidP="001A5CFC">
      <w:pPr>
        <w:rPr>
          <w:rFonts w:ascii="Times New Roman" w:hAnsi="Times New Roman"/>
        </w:rPr>
      </w:pPr>
      <w:r w:rsidRPr="00A92C02">
        <w:rPr>
          <w:rFonts w:ascii="Times New Roman" w:hAnsi="Times New Roman"/>
        </w:rPr>
        <w:t>1. _____________________________________________________________________________</w:t>
      </w:r>
      <w:r>
        <w:rPr>
          <w:rFonts w:ascii="Times New Roman" w:hAnsi="Times New Roman"/>
        </w:rPr>
        <w:t>______</w:t>
      </w:r>
    </w:p>
    <w:p w:rsidR="001A5CFC" w:rsidRPr="00A92C02" w:rsidRDefault="001A5CFC" w:rsidP="001A5CFC">
      <w:pPr>
        <w:rPr>
          <w:rFonts w:ascii="Times New Roman" w:hAnsi="Times New Roman"/>
        </w:rPr>
      </w:pPr>
      <w:r w:rsidRPr="00A92C02">
        <w:rPr>
          <w:rFonts w:ascii="Times New Roman" w:hAnsi="Times New Roman"/>
        </w:rPr>
        <w:t>2. _____________________________________________________________________________</w:t>
      </w:r>
      <w:r>
        <w:rPr>
          <w:rFonts w:ascii="Times New Roman" w:hAnsi="Times New Roman"/>
        </w:rPr>
        <w:t>______</w:t>
      </w:r>
    </w:p>
    <w:p w:rsidR="001A5CFC" w:rsidRPr="00A92C02" w:rsidRDefault="001A5CFC" w:rsidP="001A5CFC">
      <w:pPr>
        <w:rPr>
          <w:rFonts w:ascii="Times New Roman" w:hAnsi="Times New Roman"/>
        </w:rPr>
      </w:pPr>
      <w:r w:rsidRPr="00A92C02">
        <w:rPr>
          <w:rFonts w:ascii="Times New Roman" w:hAnsi="Times New Roman"/>
        </w:rPr>
        <w:t>3. _____________________________________________________________________________</w:t>
      </w:r>
      <w:r>
        <w:rPr>
          <w:rFonts w:ascii="Times New Roman" w:hAnsi="Times New Roman"/>
        </w:rPr>
        <w:t>______</w:t>
      </w:r>
    </w:p>
    <w:p w:rsidR="001A5CFC" w:rsidRPr="00A92C02" w:rsidRDefault="001A5CFC" w:rsidP="001A5CFC">
      <w:pPr>
        <w:rPr>
          <w:rFonts w:ascii="Times New Roman" w:hAnsi="Times New Roman"/>
        </w:rPr>
      </w:pPr>
      <w:r w:rsidRPr="00A92C02">
        <w:rPr>
          <w:rFonts w:ascii="Times New Roman" w:hAnsi="Times New Roman"/>
        </w:rPr>
        <w:t xml:space="preserve"> 4. ____________________________________________________________________________</w:t>
      </w:r>
      <w:r>
        <w:rPr>
          <w:rFonts w:ascii="Times New Roman" w:hAnsi="Times New Roman"/>
        </w:rPr>
        <w:t>______</w:t>
      </w:r>
      <w:r w:rsidRPr="00A92C02">
        <w:rPr>
          <w:rFonts w:ascii="Times New Roman" w:hAnsi="Times New Roman"/>
        </w:rPr>
        <w:t>_</w:t>
      </w:r>
    </w:p>
    <w:p w:rsidR="001A5CFC" w:rsidRDefault="001A5CFC" w:rsidP="001A5CFC">
      <w:pPr>
        <w:widowControl w:val="0"/>
        <w:shd w:val="clear" w:color="auto" w:fill="FFFFFF"/>
        <w:tabs>
          <w:tab w:val="left" w:pos="842"/>
        </w:tabs>
        <w:autoSpaceDE w:val="0"/>
        <w:autoSpaceDN w:val="0"/>
        <w:adjustRightInd w:val="0"/>
        <w:spacing w:after="0" w:line="360" w:lineRule="auto"/>
        <w:rPr>
          <w:rFonts w:ascii="Times New Roman" w:hAnsi="Times New Roman"/>
          <w:sz w:val="24"/>
          <w:szCs w:val="24"/>
        </w:rPr>
      </w:pPr>
      <w:r w:rsidRPr="00A92C02">
        <w:rPr>
          <w:rFonts w:ascii="Times New Roman" w:hAnsi="Times New Roman"/>
        </w:rPr>
        <w:t>5.</w:t>
      </w:r>
      <w:r>
        <w:t xml:space="preserve"> ___________________________________________________________________________________</w:t>
      </w:r>
    </w:p>
    <w:p w:rsidR="00E04B6F" w:rsidRDefault="00E04B6F"/>
    <w:p w:rsidR="00186C41" w:rsidRDefault="00186C41"/>
    <w:p w:rsidR="00186C41" w:rsidRDefault="00186C41"/>
    <w:p w:rsidR="00186C41"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434A58" w:rsidRDefault="00434A58" w:rsidP="00186C41">
      <w:pPr>
        <w:spacing w:after="0" w:line="360" w:lineRule="auto"/>
        <w:jc w:val="center"/>
        <w:rPr>
          <w:rFonts w:ascii="Times New Roman" w:hAnsi="Times New Roman"/>
          <w:b/>
          <w:sz w:val="28"/>
          <w:szCs w:val="28"/>
        </w:rPr>
      </w:pPr>
    </w:p>
    <w:p w:rsidR="00C85D18" w:rsidRDefault="00C85D18" w:rsidP="00186C41">
      <w:pPr>
        <w:spacing w:after="0" w:line="360" w:lineRule="auto"/>
        <w:jc w:val="center"/>
        <w:rPr>
          <w:rFonts w:ascii="Times New Roman" w:hAnsi="Times New Roman"/>
          <w:b/>
          <w:sz w:val="28"/>
          <w:szCs w:val="28"/>
        </w:rPr>
      </w:pPr>
    </w:p>
    <w:p w:rsidR="00C85D18" w:rsidRDefault="00C85D18" w:rsidP="00186C41">
      <w:pPr>
        <w:spacing w:after="0" w:line="360" w:lineRule="auto"/>
        <w:jc w:val="center"/>
        <w:rPr>
          <w:rFonts w:ascii="Times New Roman" w:hAnsi="Times New Roman"/>
          <w:b/>
          <w:sz w:val="28"/>
          <w:szCs w:val="28"/>
        </w:rPr>
      </w:pPr>
    </w:p>
    <w:p w:rsidR="00C85D18" w:rsidRDefault="00C85D18" w:rsidP="00186C41">
      <w:pPr>
        <w:spacing w:after="0" w:line="360" w:lineRule="auto"/>
        <w:jc w:val="center"/>
        <w:rPr>
          <w:rFonts w:ascii="Times New Roman" w:hAnsi="Times New Roman"/>
          <w:b/>
          <w:sz w:val="28"/>
          <w:szCs w:val="28"/>
        </w:rPr>
      </w:pPr>
    </w:p>
    <w:p w:rsidR="00C85D18" w:rsidRDefault="00C85D18" w:rsidP="004B57ED">
      <w:pPr>
        <w:spacing w:after="0" w:line="360" w:lineRule="auto"/>
        <w:rPr>
          <w:rFonts w:ascii="Times New Roman" w:hAnsi="Times New Roman"/>
          <w:b/>
          <w:sz w:val="28"/>
          <w:szCs w:val="28"/>
        </w:rPr>
      </w:pPr>
    </w:p>
    <w:p w:rsidR="00C85D18" w:rsidRDefault="00C85D18" w:rsidP="00415DD2">
      <w:pPr>
        <w:spacing w:after="0" w:line="360" w:lineRule="auto"/>
        <w:rPr>
          <w:rFonts w:ascii="Times New Roman" w:hAnsi="Times New Roman"/>
          <w:b/>
          <w:sz w:val="28"/>
          <w:szCs w:val="28"/>
        </w:rPr>
      </w:pPr>
    </w:p>
    <w:p w:rsidR="00C85D18" w:rsidRDefault="00C85D18"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Pr="009620B9" w:rsidRDefault="00186C41" w:rsidP="00186C41">
      <w:pPr>
        <w:spacing w:after="0" w:line="360" w:lineRule="auto"/>
        <w:jc w:val="center"/>
        <w:rPr>
          <w:rFonts w:ascii="Times New Roman" w:hAnsi="Times New Roman"/>
          <w:b/>
          <w:sz w:val="28"/>
          <w:szCs w:val="28"/>
        </w:rPr>
      </w:pPr>
      <w:r w:rsidRPr="009620B9">
        <w:rPr>
          <w:rFonts w:ascii="Times New Roman" w:hAnsi="Times New Roman"/>
          <w:b/>
          <w:sz w:val="28"/>
          <w:szCs w:val="28"/>
        </w:rPr>
        <w:t>РАБОЧАЯ ПРОГРАММА</w:t>
      </w:r>
    </w:p>
    <w:p w:rsidR="00186C41" w:rsidRPr="009620B9" w:rsidRDefault="00186C41" w:rsidP="00186C41">
      <w:pPr>
        <w:spacing w:after="0" w:line="360" w:lineRule="auto"/>
        <w:jc w:val="center"/>
        <w:rPr>
          <w:rFonts w:ascii="Times New Roman" w:hAnsi="Times New Roman"/>
          <w:b/>
          <w:sz w:val="28"/>
          <w:szCs w:val="28"/>
        </w:rPr>
      </w:pPr>
      <w:r w:rsidRPr="009620B9">
        <w:rPr>
          <w:rFonts w:ascii="Times New Roman" w:hAnsi="Times New Roman"/>
          <w:b/>
          <w:sz w:val="28"/>
          <w:szCs w:val="28"/>
        </w:rPr>
        <w:t xml:space="preserve">к дополнительной общеобразовательной общеразвивающей </w:t>
      </w:r>
    </w:p>
    <w:p w:rsidR="00186C41" w:rsidRPr="009620B9" w:rsidRDefault="00186C41" w:rsidP="00186C41">
      <w:pPr>
        <w:spacing w:after="0" w:line="360" w:lineRule="auto"/>
        <w:jc w:val="center"/>
        <w:rPr>
          <w:rFonts w:ascii="Times New Roman" w:hAnsi="Times New Roman"/>
          <w:b/>
          <w:sz w:val="28"/>
          <w:szCs w:val="28"/>
        </w:rPr>
      </w:pPr>
      <w:r w:rsidRPr="009620B9">
        <w:rPr>
          <w:rFonts w:ascii="Times New Roman" w:hAnsi="Times New Roman"/>
          <w:b/>
          <w:sz w:val="28"/>
          <w:szCs w:val="28"/>
        </w:rPr>
        <w:t>программе «</w:t>
      </w:r>
      <w:r>
        <w:rPr>
          <w:rFonts w:ascii="Times New Roman" w:hAnsi="Times New Roman"/>
          <w:b/>
          <w:sz w:val="28"/>
          <w:szCs w:val="28"/>
        </w:rPr>
        <w:t>Эколог – исследователь</w:t>
      </w:r>
      <w:r w:rsidRPr="009620B9">
        <w:rPr>
          <w:rFonts w:ascii="Times New Roman" w:hAnsi="Times New Roman"/>
          <w:b/>
          <w:sz w:val="28"/>
          <w:szCs w:val="28"/>
        </w:rPr>
        <w:t>»</w:t>
      </w:r>
    </w:p>
    <w:p w:rsidR="00186C41" w:rsidRPr="009620B9" w:rsidRDefault="00186C41" w:rsidP="00186C41">
      <w:pPr>
        <w:spacing w:after="0" w:line="360" w:lineRule="auto"/>
        <w:jc w:val="center"/>
        <w:rPr>
          <w:rFonts w:ascii="Times New Roman" w:hAnsi="Times New Roman"/>
          <w:b/>
          <w:sz w:val="28"/>
          <w:szCs w:val="28"/>
        </w:rPr>
      </w:pPr>
    </w:p>
    <w:p w:rsidR="00186C41" w:rsidRPr="009620B9"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Default="00186C41" w:rsidP="00186C41">
      <w:pPr>
        <w:spacing w:after="0" w:line="360" w:lineRule="auto"/>
        <w:jc w:val="center"/>
        <w:rPr>
          <w:rFonts w:ascii="Times New Roman" w:hAnsi="Times New Roman"/>
          <w:b/>
          <w:sz w:val="28"/>
          <w:szCs w:val="28"/>
        </w:rPr>
      </w:pPr>
    </w:p>
    <w:p w:rsidR="00186C41" w:rsidRPr="009620B9" w:rsidRDefault="00186C41" w:rsidP="00186C41">
      <w:pPr>
        <w:spacing w:after="0" w:line="360" w:lineRule="auto"/>
        <w:jc w:val="center"/>
        <w:rPr>
          <w:rFonts w:ascii="Times New Roman" w:hAnsi="Times New Roman"/>
          <w:b/>
          <w:sz w:val="28"/>
          <w:szCs w:val="28"/>
        </w:rPr>
      </w:pPr>
    </w:p>
    <w:p w:rsidR="00186C41" w:rsidRPr="009620B9" w:rsidRDefault="00186C41" w:rsidP="00186C41">
      <w:pPr>
        <w:spacing w:after="0" w:line="360" w:lineRule="auto"/>
        <w:jc w:val="center"/>
        <w:rPr>
          <w:rFonts w:ascii="Times New Roman" w:hAnsi="Times New Roman"/>
          <w:b/>
          <w:sz w:val="28"/>
          <w:szCs w:val="28"/>
        </w:rPr>
      </w:pPr>
      <w:r w:rsidRPr="009620B9">
        <w:rPr>
          <w:rFonts w:ascii="Times New Roman" w:hAnsi="Times New Roman"/>
          <w:b/>
          <w:sz w:val="28"/>
          <w:szCs w:val="28"/>
        </w:rPr>
        <w:t xml:space="preserve">педагог дополнительного образования </w:t>
      </w:r>
    </w:p>
    <w:p w:rsidR="00186C41" w:rsidRPr="009620B9" w:rsidRDefault="00186C41" w:rsidP="00186C41">
      <w:pPr>
        <w:spacing w:after="0" w:line="360" w:lineRule="auto"/>
        <w:jc w:val="center"/>
        <w:rPr>
          <w:rFonts w:ascii="Times New Roman" w:hAnsi="Times New Roman"/>
          <w:b/>
          <w:sz w:val="28"/>
          <w:szCs w:val="28"/>
          <w:u w:val="single"/>
        </w:rPr>
      </w:pPr>
      <w:r>
        <w:rPr>
          <w:rFonts w:ascii="Times New Roman" w:hAnsi="Times New Roman"/>
          <w:b/>
          <w:sz w:val="28"/>
          <w:szCs w:val="28"/>
          <w:u w:val="single"/>
        </w:rPr>
        <w:t>Запольская Елена Николаевна</w:t>
      </w:r>
    </w:p>
    <w:p w:rsidR="00186C41" w:rsidRDefault="00186C41" w:rsidP="00186C41">
      <w:pPr>
        <w:spacing w:after="0" w:line="360" w:lineRule="auto"/>
        <w:jc w:val="center"/>
        <w:rPr>
          <w:rFonts w:ascii="Times New Roman" w:hAnsi="Times New Roman"/>
          <w:b/>
          <w:sz w:val="16"/>
          <w:szCs w:val="28"/>
        </w:rPr>
      </w:pPr>
    </w:p>
    <w:p w:rsidR="00186C41" w:rsidRDefault="00186C41" w:rsidP="00186C41">
      <w:pPr>
        <w:spacing w:after="0" w:line="360" w:lineRule="auto"/>
        <w:jc w:val="center"/>
        <w:rPr>
          <w:rFonts w:ascii="Times New Roman" w:hAnsi="Times New Roman"/>
          <w:b/>
          <w:sz w:val="16"/>
          <w:szCs w:val="28"/>
        </w:rPr>
      </w:pPr>
    </w:p>
    <w:p w:rsidR="00186C41" w:rsidRDefault="00186C41" w:rsidP="00186C41">
      <w:pPr>
        <w:spacing w:after="0" w:line="360" w:lineRule="auto"/>
        <w:jc w:val="center"/>
        <w:rPr>
          <w:rFonts w:ascii="Times New Roman" w:hAnsi="Times New Roman"/>
          <w:b/>
          <w:sz w:val="16"/>
          <w:szCs w:val="28"/>
        </w:rPr>
      </w:pPr>
    </w:p>
    <w:p w:rsidR="00186C41" w:rsidRDefault="00186C41" w:rsidP="00186C41">
      <w:pPr>
        <w:spacing w:after="0" w:line="360" w:lineRule="auto"/>
        <w:jc w:val="center"/>
        <w:rPr>
          <w:rFonts w:ascii="Times New Roman" w:hAnsi="Times New Roman"/>
          <w:b/>
          <w:sz w:val="16"/>
          <w:szCs w:val="28"/>
        </w:rPr>
      </w:pPr>
    </w:p>
    <w:p w:rsidR="00186C41" w:rsidRDefault="00186C41" w:rsidP="00186C41">
      <w:pPr>
        <w:spacing w:after="0" w:line="360" w:lineRule="auto"/>
        <w:jc w:val="center"/>
        <w:rPr>
          <w:rFonts w:ascii="Times New Roman" w:hAnsi="Times New Roman"/>
          <w:b/>
          <w:sz w:val="16"/>
          <w:szCs w:val="28"/>
        </w:rPr>
      </w:pPr>
    </w:p>
    <w:p w:rsidR="00186C41" w:rsidRDefault="00186C41" w:rsidP="00186C41">
      <w:pPr>
        <w:spacing w:after="0" w:line="360" w:lineRule="auto"/>
        <w:jc w:val="center"/>
        <w:rPr>
          <w:rFonts w:ascii="Times New Roman" w:hAnsi="Times New Roman"/>
          <w:b/>
          <w:sz w:val="16"/>
          <w:szCs w:val="28"/>
        </w:rPr>
      </w:pPr>
    </w:p>
    <w:p w:rsidR="00186C41" w:rsidRDefault="00186C41" w:rsidP="00186C41">
      <w:pPr>
        <w:spacing w:after="0" w:line="360" w:lineRule="auto"/>
        <w:jc w:val="center"/>
        <w:rPr>
          <w:rFonts w:ascii="Times New Roman" w:hAnsi="Times New Roman"/>
          <w:b/>
          <w:sz w:val="16"/>
          <w:szCs w:val="28"/>
        </w:rPr>
      </w:pPr>
    </w:p>
    <w:p w:rsidR="00186C41" w:rsidRPr="009620B9" w:rsidRDefault="00186C41" w:rsidP="00186C41">
      <w:pPr>
        <w:spacing w:after="0" w:line="360" w:lineRule="auto"/>
        <w:jc w:val="center"/>
        <w:rPr>
          <w:rFonts w:ascii="Times New Roman" w:hAnsi="Times New Roman"/>
          <w:b/>
          <w:sz w:val="16"/>
          <w:szCs w:val="28"/>
        </w:rPr>
      </w:pPr>
    </w:p>
    <w:p w:rsidR="00186C41" w:rsidRPr="009620B9" w:rsidRDefault="00186C41" w:rsidP="00186C41">
      <w:pPr>
        <w:spacing w:after="0" w:line="360" w:lineRule="auto"/>
        <w:jc w:val="center"/>
        <w:rPr>
          <w:rFonts w:ascii="Times New Roman" w:hAnsi="Times New Roman"/>
          <w:b/>
          <w:sz w:val="16"/>
          <w:szCs w:val="28"/>
        </w:rPr>
      </w:pPr>
    </w:p>
    <w:p w:rsidR="00C85D18" w:rsidRDefault="00186C41" w:rsidP="00415DD2">
      <w:pPr>
        <w:spacing w:after="0" w:line="360" w:lineRule="auto"/>
        <w:jc w:val="center"/>
        <w:rPr>
          <w:rFonts w:ascii="Times New Roman" w:hAnsi="Times New Roman"/>
          <w:b/>
          <w:sz w:val="28"/>
          <w:szCs w:val="28"/>
          <w:u w:val="single"/>
        </w:rPr>
      </w:pPr>
      <w:r w:rsidRPr="009620B9">
        <w:rPr>
          <w:rFonts w:ascii="Times New Roman" w:hAnsi="Times New Roman"/>
          <w:b/>
          <w:sz w:val="28"/>
          <w:szCs w:val="28"/>
        </w:rPr>
        <w:t xml:space="preserve">Группа </w:t>
      </w:r>
      <w:r w:rsidRPr="00631C70">
        <w:rPr>
          <w:rFonts w:ascii="Times New Roman" w:hAnsi="Times New Roman"/>
          <w:b/>
          <w:sz w:val="28"/>
          <w:szCs w:val="28"/>
          <w:u w:val="single"/>
        </w:rPr>
        <w:t>1</w:t>
      </w:r>
      <w:r w:rsidRPr="00631C70">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t xml:space="preserve">год обучения </w:t>
      </w:r>
      <w:r w:rsidR="00415DD2">
        <w:rPr>
          <w:rFonts w:ascii="Times New Roman" w:hAnsi="Times New Roman"/>
          <w:b/>
          <w:sz w:val="28"/>
          <w:szCs w:val="28"/>
          <w:u w:val="single"/>
        </w:rPr>
        <w:t xml:space="preserve"> 1 </w:t>
      </w:r>
    </w:p>
    <w:p w:rsidR="004B57ED" w:rsidRPr="00415DD2" w:rsidRDefault="004B57ED" w:rsidP="00415DD2">
      <w:pPr>
        <w:spacing w:after="0" w:line="360" w:lineRule="auto"/>
        <w:jc w:val="center"/>
        <w:rPr>
          <w:rFonts w:ascii="Times New Roman" w:hAnsi="Times New Roman"/>
          <w:b/>
          <w:sz w:val="28"/>
          <w:szCs w:val="28"/>
          <w:u w:val="single"/>
        </w:rPr>
      </w:pPr>
    </w:p>
    <w:p w:rsidR="00186C41" w:rsidRPr="009620B9" w:rsidRDefault="00186C41" w:rsidP="00415DD2">
      <w:pPr>
        <w:spacing w:after="0" w:line="360" w:lineRule="auto"/>
        <w:rPr>
          <w:rFonts w:ascii="Times New Roman" w:hAnsi="Times New Roman"/>
          <w:b/>
          <w:sz w:val="28"/>
          <w:szCs w:val="28"/>
        </w:rPr>
      </w:pPr>
    </w:p>
    <w:p w:rsidR="00186C41" w:rsidRPr="009C2510" w:rsidRDefault="00186C41" w:rsidP="00186C41">
      <w:pPr>
        <w:spacing w:after="0" w:line="360" w:lineRule="auto"/>
        <w:ind w:firstLine="880"/>
        <w:jc w:val="center"/>
        <w:rPr>
          <w:rFonts w:ascii="Times New Roman" w:hAnsi="Times New Roman"/>
          <w:b/>
          <w:sz w:val="24"/>
          <w:szCs w:val="24"/>
        </w:rPr>
      </w:pPr>
      <w:r w:rsidRPr="009C2510">
        <w:rPr>
          <w:rFonts w:ascii="Times New Roman" w:hAnsi="Times New Roman"/>
          <w:b/>
          <w:sz w:val="24"/>
          <w:szCs w:val="24"/>
        </w:rPr>
        <w:lastRenderedPageBreak/>
        <w:t>Пояснительная записка</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sz w:val="24"/>
          <w:szCs w:val="24"/>
        </w:rPr>
        <w:t>Рабочая программа 1-го года обучения разработана на основе дополнительной общеобразовательной общеразвивающей программы «</w:t>
      </w:r>
      <w:r w:rsidR="00434A58">
        <w:rPr>
          <w:rFonts w:ascii="Times New Roman" w:hAnsi="Times New Roman"/>
          <w:sz w:val="24"/>
          <w:szCs w:val="24"/>
        </w:rPr>
        <w:t>Эколог - исследователь</w:t>
      </w:r>
      <w:r w:rsidRPr="009C2510">
        <w:rPr>
          <w:rFonts w:ascii="Times New Roman" w:hAnsi="Times New Roman"/>
          <w:sz w:val="24"/>
          <w:szCs w:val="24"/>
        </w:rPr>
        <w:t xml:space="preserve">» естественнонаучной направленности. </w:t>
      </w:r>
    </w:p>
    <w:p w:rsidR="00186C41" w:rsidRPr="009C2510" w:rsidRDefault="00186C41" w:rsidP="00186C41">
      <w:pPr>
        <w:spacing w:after="0" w:line="360" w:lineRule="auto"/>
        <w:ind w:firstLine="880"/>
        <w:jc w:val="both"/>
        <w:rPr>
          <w:rFonts w:ascii="Times New Roman" w:hAnsi="Times New Roman"/>
          <w:b/>
          <w:sz w:val="24"/>
          <w:szCs w:val="24"/>
        </w:rPr>
      </w:pPr>
      <w:r w:rsidRPr="009C2510">
        <w:rPr>
          <w:rFonts w:ascii="Times New Roman" w:hAnsi="Times New Roman"/>
          <w:b/>
          <w:sz w:val="24"/>
          <w:szCs w:val="24"/>
        </w:rPr>
        <w:t xml:space="preserve">Особенности организации образовательного процесса 1-го года обучения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sz w:val="24"/>
          <w:szCs w:val="24"/>
        </w:rPr>
        <w:t xml:space="preserve">Программой предусмотрены аудиторные и внеаудиторные занятия: экскурсии в скверы и парки города Мамадыш и района, участие в городских экологических акциях и конференциях. Игры, конкурсы, защита и анализ творческой работы, викторины. На каждом занятии дети получают теоретические знания по теме (в форме рассказа, сказочной истории, алгоритма, наглядных материалов и т.п.), получают возможность сделать что-то практически (участие в эксперименте, изготовления гербария, изготовление кормушек, подкормка птиц, изготовление поделок и рисунков). Активно используются ролевые, дидактические, настольные, подвижные биологические игры. При осуществлении учебно-исследовательской работы применяется личностно-ориентированная технология.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sz w:val="24"/>
          <w:szCs w:val="24"/>
        </w:rPr>
        <w:t xml:space="preserve">Форма занятий: фронтальная, групповая.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sz w:val="24"/>
          <w:szCs w:val="24"/>
        </w:rPr>
        <w:t xml:space="preserve">Занятия 2 раза в неделю по 2 часа, в год 136 часов. </w:t>
      </w:r>
    </w:p>
    <w:p w:rsidR="00186C41" w:rsidRPr="009C2510" w:rsidRDefault="00186C41" w:rsidP="00186C41">
      <w:pPr>
        <w:spacing w:after="0" w:line="360" w:lineRule="auto"/>
        <w:ind w:firstLine="880"/>
        <w:jc w:val="both"/>
        <w:rPr>
          <w:rFonts w:ascii="Times New Roman" w:hAnsi="Times New Roman"/>
          <w:b/>
          <w:sz w:val="24"/>
          <w:szCs w:val="24"/>
        </w:rPr>
      </w:pPr>
      <w:r w:rsidRPr="009C2510">
        <w:rPr>
          <w:rFonts w:ascii="Times New Roman" w:hAnsi="Times New Roman"/>
          <w:b/>
          <w:sz w:val="24"/>
          <w:szCs w:val="24"/>
        </w:rPr>
        <w:t>Задачи 1-го года обучения</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i/>
          <w:sz w:val="24"/>
          <w:szCs w:val="24"/>
        </w:rPr>
        <w:t>Обучающие</w:t>
      </w:r>
      <w:r w:rsidRPr="009C2510">
        <w:rPr>
          <w:rFonts w:ascii="Times New Roman" w:hAnsi="Times New Roman"/>
          <w:sz w:val="24"/>
          <w:szCs w:val="24"/>
        </w:rPr>
        <w:t xml:space="preserve">: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sz w:val="24"/>
          <w:szCs w:val="24"/>
        </w:rPr>
        <w:t xml:space="preserve">Сформировать у учащихся потребность в углублённом изучении природы;  </w:t>
      </w:r>
    </w:p>
    <w:p w:rsidR="00186C41" w:rsidRPr="009C2510" w:rsidRDefault="00186C41" w:rsidP="00186C41">
      <w:pPr>
        <w:spacing w:after="0" w:line="360" w:lineRule="auto"/>
        <w:ind w:firstLine="880"/>
        <w:jc w:val="both"/>
        <w:rPr>
          <w:rFonts w:ascii="Times New Roman" w:hAnsi="Times New Roman"/>
          <w:sz w:val="24"/>
          <w:szCs w:val="24"/>
        </w:rPr>
      </w:pPr>
      <w:r w:rsidRPr="00657A15">
        <w:rPr>
          <w:rFonts w:ascii="Times New Roman" w:hAnsi="Times New Roman"/>
          <w:color w:val="000000"/>
          <w:sz w:val="24"/>
          <w:szCs w:val="24"/>
          <w:shd w:val="clear" w:color="auto" w:fill="FFFFFF"/>
        </w:rPr>
        <w:t>Обеспечить</w:t>
      </w:r>
      <w:r>
        <w:rPr>
          <w:rFonts w:ascii="Times New Roman" w:hAnsi="Times New Roman"/>
          <w:color w:val="000000"/>
          <w:sz w:val="24"/>
          <w:szCs w:val="24"/>
          <w:shd w:val="clear" w:color="auto" w:fill="FFFFFF"/>
        </w:rPr>
        <w:t xml:space="preserve"> взаимосвязь экологии</w:t>
      </w:r>
      <w:r w:rsidRPr="00657A15">
        <w:rPr>
          <w:rFonts w:ascii="Times New Roman" w:hAnsi="Times New Roman"/>
          <w:color w:val="000000"/>
          <w:sz w:val="24"/>
          <w:szCs w:val="24"/>
          <w:shd w:val="clear" w:color="auto" w:fill="FFFFFF"/>
        </w:rPr>
        <w:t xml:space="preserve"> с другими предметами школьного курса</w:t>
      </w:r>
      <w:r w:rsidRPr="009C2510">
        <w:rPr>
          <w:rFonts w:ascii="Times New Roman" w:hAnsi="Times New Roman"/>
          <w:sz w:val="24"/>
          <w:szCs w:val="24"/>
        </w:rPr>
        <w:t xml:space="preserve">;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sz w:val="24"/>
          <w:szCs w:val="24"/>
        </w:rPr>
        <w:t xml:space="preserve">Сформировать целостное представление о многообразие живой природы; научить детей работе с научной литературой и информационными источниками;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i/>
          <w:sz w:val="24"/>
          <w:szCs w:val="24"/>
        </w:rPr>
        <w:t>Развивающие</w:t>
      </w:r>
      <w:r w:rsidRPr="009C2510">
        <w:rPr>
          <w:rFonts w:ascii="Times New Roman" w:hAnsi="Times New Roman"/>
          <w:sz w:val="24"/>
          <w:szCs w:val="24"/>
        </w:rPr>
        <w:t xml:space="preserve">: </w:t>
      </w:r>
    </w:p>
    <w:p w:rsidR="00186C41" w:rsidRPr="009C2510" w:rsidRDefault="00186C41" w:rsidP="00186C41">
      <w:pPr>
        <w:spacing w:after="0" w:line="360" w:lineRule="auto"/>
        <w:ind w:firstLine="880"/>
        <w:jc w:val="both"/>
        <w:rPr>
          <w:rFonts w:ascii="Times New Roman" w:hAnsi="Times New Roman"/>
          <w:sz w:val="24"/>
          <w:szCs w:val="24"/>
        </w:rPr>
      </w:pPr>
      <w:r>
        <w:rPr>
          <w:rFonts w:ascii="Times New Roman" w:hAnsi="Times New Roman"/>
          <w:sz w:val="24"/>
          <w:szCs w:val="24"/>
        </w:rPr>
        <w:t xml:space="preserve">Предоставить возможность </w:t>
      </w:r>
      <w:r w:rsidRPr="009C2510">
        <w:rPr>
          <w:rFonts w:ascii="Times New Roman" w:hAnsi="Times New Roman"/>
          <w:sz w:val="24"/>
          <w:szCs w:val="24"/>
        </w:rPr>
        <w:t xml:space="preserve">к самостоятельному получению новых знаний, </w:t>
      </w:r>
      <w:r>
        <w:rPr>
          <w:rFonts w:ascii="Times New Roman" w:hAnsi="Times New Roman"/>
          <w:sz w:val="24"/>
          <w:szCs w:val="24"/>
        </w:rPr>
        <w:t xml:space="preserve">через </w:t>
      </w:r>
      <w:r w:rsidRPr="009C2510">
        <w:rPr>
          <w:rFonts w:ascii="Times New Roman" w:hAnsi="Times New Roman"/>
          <w:sz w:val="24"/>
          <w:szCs w:val="24"/>
        </w:rPr>
        <w:t xml:space="preserve">исследовательской деятельности; </w:t>
      </w:r>
    </w:p>
    <w:p w:rsidR="00186C41" w:rsidRPr="009C2510" w:rsidRDefault="00186C41" w:rsidP="00186C41">
      <w:pPr>
        <w:spacing w:after="0" w:line="360" w:lineRule="auto"/>
        <w:ind w:firstLine="880"/>
        <w:jc w:val="both"/>
        <w:rPr>
          <w:rFonts w:ascii="Times New Roman" w:hAnsi="Times New Roman"/>
          <w:sz w:val="24"/>
          <w:szCs w:val="24"/>
        </w:rPr>
      </w:pPr>
      <w:r>
        <w:rPr>
          <w:rFonts w:ascii="Times New Roman" w:hAnsi="Times New Roman"/>
          <w:sz w:val="24"/>
          <w:szCs w:val="24"/>
        </w:rPr>
        <w:t>Развивать память и воображение, логическое мышление</w:t>
      </w:r>
      <w:r w:rsidRPr="009C2510">
        <w:rPr>
          <w:rFonts w:ascii="Times New Roman" w:hAnsi="Times New Roman"/>
          <w:sz w:val="24"/>
          <w:szCs w:val="24"/>
        </w:rPr>
        <w:t xml:space="preserve"> через обучающие и развивающие игры. </w:t>
      </w:r>
    </w:p>
    <w:p w:rsidR="00186C41" w:rsidRPr="009C2510" w:rsidRDefault="00186C41" w:rsidP="00186C41">
      <w:pPr>
        <w:spacing w:after="0" w:line="360" w:lineRule="auto"/>
        <w:ind w:firstLine="880"/>
        <w:jc w:val="both"/>
        <w:rPr>
          <w:rFonts w:ascii="Times New Roman" w:hAnsi="Times New Roman"/>
          <w:sz w:val="24"/>
          <w:szCs w:val="24"/>
        </w:rPr>
      </w:pPr>
      <w:r w:rsidRPr="009C2510">
        <w:rPr>
          <w:rFonts w:ascii="Times New Roman" w:hAnsi="Times New Roman"/>
          <w:i/>
          <w:sz w:val="24"/>
          <w:szCs w:val="24"/>
        </w:rPr>
        <w:t>Воспитательные</w:t>
      </w:r>
      <w:r w:rsidRPr="009C2510">
        <w:rPr>
          <w:rFonts w:ascii="Times New Roman" w:hAnsi="Times New Roman"/>
          <w:sz w:val="24"/>
          <w:szCs w:val="24"/>
        </w:rPr>
        <w:t xml:space="preserve">: </w:t>
      </w:r>
    </w:p>
    <w:p w:rsidR="00186C41" w:rsidRPr="009C2510" w:rsidRDefault="00186C41" w:rsidP="00186C41">
      <w:pPr>
        <w:spacing w:after="0" w:line="360" w:lineRule="auto"/>
        <w:ind w:firstLine="880"/>
        <w:jc w:val="both"/>
        <w:rPr>
          <w:rFonts w:ascii="Times New Roman" w:hAnsi="Times New Roman"/>
          <w:sz w:val="24"/>
          <w:szCs w:val="24"/>
        </w:rPr>
      </w:pPr>
      <w:r>
        <w:rPr>
          <w:rFonts w:ascii="Times New Roman" w:hAnsi="Times New Roman"/>
          <w:sz w:val="24"/>
          <w:szCs w:val="24"/>
        </w:rPr>
        <w:t>Расширить общую экологическую культуру</w:t>
      </w:r>
      <w:r w:rsidRPr="009C2510">
        <w:rPr>
          <w:rFonts w:ascii="Times New Roman" w:hAnsi="Times New Roman"/>
          <w:sz w:val="24"/>
          <w:szCs w:val="24"/>
        </w:rPr>
        <w:t xml:space="preserve">, любви к природе и историческому наследию; </w:t>
      </w:r>
    </w:p>
    <w:p w:rsidR="00186C41" w:rsidRDefault="00186C41" w:rsidP="00186C41">
      <w:pPr>
        <w:spacing w:after="0" w:line="360" w:lineRule="auto"/>
        <w:ind w:firstLine="880"/>
        <w:jc w:val="both"/>
        <w:rPr>
          <w:rFonts w:ascii="Times New Roman" w:hAnsi="Times New Roman"/>
          <w:sz w:val="24"/>
          <w:szCs w:val="24"/>
        </w:rPr>
      </w:pPr>
      <w:r>
        <w:rPr>
          <w:rFonts w:ascii="Times New Roman" w:hAnsi="Times New Roman"/>
          <w:sz w:val="24"/>
          <w:szCs w:val="24"/>
        </w:rPr>
        <w:t>Углубить навыков культуры общения</w:t>
      </w:r>
      <w:r w:rsidRPr="009C2510">
        <w:rPr>
          <w:rFonts w:ascii="Times New Roman" w:hAnsi="Times New Roman"/>
          <w:sz w:val="24"/>
          <w:szCs w:val="24"/>
        </w:rPr>
        <w:t xml:space="preserve">, бережного отношения к природным ресурсам Родины, чувства ответственности. </w:t>
      </w:r>
    </w:p>
    <w:p w:rsidR="00186C41" w:rsidRDefault="00186C41" w:rsidP="00186C41">
      <w:pPr>
        <w:spacing w:after="0" w:line="360" w:lineRule="auto"/>
        <w:ind w:firstLine="880"/>
        <w:jc w:val="center"/>
        <w:rPr>
          <w:rFonts w:ascii="Times New Roman" w:hAnsi="Times New Roman"/>
          <w:b/>
          <w:sz w:val="24"/>
          <w:szCs w:val="24"/>
        </w:rPr>
      </w:pPr>
    </w:p>
    <w:p w:rsidR="00EA215E" w:rsidRDefault="00EA215E" w:rsidP="00186C41">
      <w:pPr>
        <w:spacing w:after="0" w:line="360" w:lineRule="auto"/>
        <w:ind w:firstLine="880"/>
        <w:jc w:val="center"/>
        <w:rPr>
          <w:rFonts w:ascii="Times New Roman" w:hAnsi="Times New Roman"/>
          <w:b/>
          <w:sz w:val="24"/>
          <w:szCs w:val="24"/>
        </w:rPr>
      </w:pPr>
    </w:p>
    <w:p w:rsidR="00EA215E" w:rsidRPr="009C2510" w:rsidRDefault="00EA215E" w:rsidP="00186C41">
      <w:pPr>
        <w:spacing w:after="0" w:line="360" w:lineRule="auto"/>
        <w:ind w:firstLine="880"/>
        <w:jc w:val="center"/>
        <w:rPr>
          <w:rFonts w:ascii="Times New Roman" w:hAnsi="Times New Roman"/>
          <w:b/>
          <w:sz w:val="24"/>
          <w:szCs w:val="24"/>
        </w:rPr>
      </w:pPr>
    </w:p>
    <w:p w:rsidR="00186C41" w:rsidRDefault="00186C41" w:rsidP="00186C41">
      <w:pPr>
        <w:spacing w:after="0" w:line="360" w:lineRule="auto"/>
        <w:ind w:firstLine="880"/>
        <w:jc w:val="center"/>
        <w:rPr>
          <w:rFonts w:ascii="Times New Roman" w:hAnsi="Times New Roman"/>
          <w:b/>
          <w:sz w:val="24"/>
          <w:szCs w:val="24"/>
        </w:rPr>
      </w:pPr>
      <w:r w:rsidRPr="009C2510">
        <w:rPr>
          <w:rFonts w:ascii="Times New Roman" w:hAnsi="Times New Roman"/>
          <w:b/>
          <w:sz w:val="24"/>
          <w:szCs w:val="24"/>
        </w:rPr>
        <w:lastRenderedPageBreak/>
        <w:t>Содержание 1-го года   обучения</w:t>
      </w:r>
    </w:p>
    <w:p w:rsidR="00434A58" w:rsidRDefault="00434A58" w:rsidP="00434A58">
      <w:pPr>
        <w:pStyle w:val="a7"/>
        <w:spacing w:line="360" w:lineRule="auto"/>
        <w:ind w:firstLine="708"/>
        <w:jc w:val="both"/>
        <w:rPr>
          <w:rFonts w:cs="Times New Roman"/>
          <w:b/>
          <w:szCs w:val="24"/>
        </w:rPr>
      </w:pPr>
      <w:r>
        <w:rPr>
          <w:rFonts w:cs="Times New Roman"/>
          <w:b/>
          <w:szCs w:val="24"/>
        </w:rPr>
        <w:t xml:space="preserve">1.Введение. </w:t>
      </w:r>
    </w:p>
    <w:p w:rsidR="00434A58" w:rsidRDefault="00434A58" w:rsidP="00434A58">
      <w:pPr>
        <w:pStyle w:val="a7"/>
        <w:spacing w:line="360" w:lineRule="auto"/>
        <w:ind w:firstLine="708"/>
        <w:jc w:val="both"/>
      </w:pPr>
      <w:r>
        <w:t>Вводное занятие. Формы и методы организации исследовательской деятельности.  Особенности чтения научно- популярной и методической литературы. Приемы конспектирования. Источники получения информации. Отбор и анализ литературы.</w:t>
      </w:r>
    </w:p>
    <w:p w:rsidR="00434A58" w:rsidRDefault="00434A58" w:rsidP="00415DD2">
      <w:pPr>
        <w:pStyle w:val="a7"/>
        <w:spacing w:line="360" w:lineRule="auto"/>
        <w:ind w:firstLine="708"/>
        <w:jc w:val="both"/>
      </w:pPr>
      <w:r w:rsidRPr="00C608DB">
        <w:rPr>
          <w:b/>
        </w:rPr>
        <w:t>Экскурсия</w:t>
      </w:r>
      <w:r>
        <w:t xml:space="preserve"> в библиотеку «Работа с картотекой по отбору литературы по теме исследовательской работы»</w:t>
      </w:r>
    </w:p>
    <w:p w:rsidR="00434A58" w:rsidRDefault="00434A58" w:rsidP="00434A58">
      <w:pPr>
        <w:pStyle w:val="a7"/>
        <w:spacing w:line="360" w:lineRule="auto"/>
        <w:ind w:firstLine="708"/>
        <w:jc w:val="both"/>
        <w:rPr>
          <w:b/>
        </w:rPr>
      </w:pPr>
      <w:r w:rsidRPr="00C608DB">
        <w:rPr>
          <w:b/>
        </w:rPr>
        <w:t>2.Оформление исследовательских работ</w:t>
      </w:r>
    </w:p>
    <w:p w:rsidR="00434A58" w:rsidRDefault="00434A58" w:rsidP="00434A58">
      <w:pPr>
        <w:pStyle w:val="a7"/>
        <w:spacing w:line="360" w:lineRule="auto"/>
        <w:ind w:firstLine="708"/>
        <w:jc w:val="both"/>
      </w:pPr>
      <w:r>
        <w:t>Основы научного исследования. Выбор темы исследовательской работы. Обоснование выбранной темы. Отбор и анализ научно- популярной и методической литературы. Составление рабочего плана исследования. Оформление страниц исследовательской работы в соответствии с требованиями. Научный язык и стиль. Сокращения, обозначения. Наглядный материал в исследовательской работе. Эстетическое оформление работы. Обработка и оформление результатов экспериментальной деятельности. Новые типы загрязнений. Мусор как фактор загрязнения природы.  Шум. Меры предотвращения шумового воздействия. Возможности появления новых видов загрязнений природы.  Особенности охраны природы в городах и сельской местности.  Виды исследований. Навыки исследовательской деятельности в природе.</w:t>
      </w:r>
    </w:p>
    <w:p w:rsidR="00434A58" w:rsidRDefault="00434A58" w:rsidP="00434A58">
      <w:pPr>
        <w:pStyle w:val="a7"/>
        <w:spacing w:line="360" w:lineRule="auto"/>
        <w:ind w:firstLine="708"/>
        <w:jc w:val="both"/>
      </w:pPr>
      <w:r>
        <w:t>Понятия об определении флоры и фауны. Методика работы с определителями растений, грибов, лишайников, зверей, птиц, рыб.</w:t>
      </w:r>
    </w:p>
    <w:p w:rsidR="00434A58" w:rsidRDefault="00434A58" w:rsidP="00434A58">
      <w:pPr>
        <w:pStyle w:val="a7"/>
        <w:spacing w:line="360" w:lineRule="auto"/>
        <w:ind w:firstLine="708"/>
        <w:jc w:val="both"/>
      </w:pPr>
      <w:r>
        <w:t>Понятие о гербарии. Классификация гербарий. Методика и правила сбора гербарий.</w:t>
      </w:r>
    </w:p>
    <w:p w:rsidR="00434A58" w:rsidRDefault="00434A58" w:rsidP="00434A58">
      <w:pPr>
        <w:pStyle w:val="a7"/>
        <w:spacing w:line="360" w:lineRule="auto"/>
        <w:ind w:firstLine="708"/>
        <w:jc w:val="both"/>
      </w:pPr>
      <w:r w:rsidRPr="00C608DB">
        <w:rPr>
          <w:b/>
        </w:rPr>
        <w:t xml:space="preserve">Практические </w:t>
      </w:r>
      <w:r>
        <w:rPr>
          <w:b/>
        </w:rPr>
        <w:t>часть</w:t>
      </w:r>
      <w:r>
        <w:t>«Конспектирование научно- популярной статьи», «Сбор материалов по охране природы своего края», «Выявление растений, наиболее и наименее устойчивых к загрязнению воздуха», работа с определителями, написание реферата по результатам экскурсии, знакомство с гербариями, изготовление папки для гербария, изготовление гербариев.</w:t>
      </w:r>
    </w:p>
    <w:p w:rsidR="00434A58" w:rsidRPr="00415DD2" w:rsidRDefault="00434A58" w:rsidP="00415DD2">
      <w:pPr>
        <w:pStyle w:val="a7"/>
        <w:spacing w:line="360" w:lineRule="auto"/>
        <w:ind w:firstLine="708"/>
        <w:jc w:val="both"/>
      </w:pPr>
      <w:r>
        <w:rPr>
          <w:i/>
        </w:rPr>
        <w:t xml:space="preserve">Экскурсия. </w:t>
      </w:r>
      <w:r>
        <w:t>В парк, на луг, к водоему, по территории пришкольного участка, по городу. Работа с определителями флоры и фауны. Сбор материалов для изготовления гербариев древесно-кустарниковой и травянистой растительности.</w:t>
      </w:r>
    </w:p>
    <w:p w:rsidR="00434A58" w:rsidRDefault="00434A58" w:rsidP="00434A58">
      <w:pPr>
        <w:pStyle w:val="a7"/>
        <w:spacing w:line="360" w:lineRule="auto"/>
        <w:ind w:firstLine="708"/>
        <w:jc w:val="both"/>
        <w:rPr>
          <w:b/>
        </w:rPr>
      </w:pPr>
      <w:r w:rsidRPr="0065429E">
        <w:rPr>
          <w:b/>
        </w:rPr>
        <w:t>3.Исследования в области экологии</w:t>
      </w:r>
    </w:p>
    <w:p w:rsidR="00434A58" w:rsidRDefault="00434A58" w:rsidP="00434A58">
      <w:pPr>
        <w:pStyle w:val="a7"/>
        <w:spacing w:line="360" w:lineRule="auto"/>
        <w:ind w:firstLine="708"/>
        <w:jc w:val="both"/>
      </w:pPr>
      <w:r>
        <w:t xml:space="preserve">Предмет и задачи экологии. Характеристика экологической ситуации в России, Республики Татарстан, Мамадыше. Рациональное и нерациональное природопользование. Природоохранная деятельность. Нормативно- правовые документы в области экологии. «Красная книга» Республики Татарстан. Биосфера, границы биосферы. Биосфера как среда жизни человека. Влияние хозяйственной деятельности человека на биосферу. Ноосфера. </w:t>
      </w:r>
      <w:r>
        <w:lastRenderedPageBreak/>
        <w:t>Источники загрязнения атмосферного воздуха. Новые типы загрязнений. Мусор как фактор загрязнения природы. Шум. Меры предотвращения шумового воздействия. Возможности появления новых видов загрязнений природы. Виды исследований. Навыки исследовательской деятельности в природе.</w:t>
      </w:r>
    </w:p>
    <w:p w:rsidR="00434A58" w:rsidRPr="00415DD2" w:rsidRDefault="00434A58" w:rsidP="00415DD2">
      <w:pPr>
        <w:pStyle w:val="a7"/>
        <w:spacing w:line="360" w:lineRule="auto"/>
        <w:ind w:firstLine="708"/>
        <w:jc w:val="both"/>
      </w:pPr>
      <w:r>
        <w:rPr>
          <w:b/>
        </w:rPr>
        <w:t xml:space="preserve">Практическая часть </w:t>
      </w:r>
      <w:r>
        <w:t>Подготовка сообщений «По следам «Красной книги» и выступление перед младшими школьниками. «Составление картосхемы предприятий, влияющих на окружающую среду в Мамадыше». «Загрязнение воздуха автотранспортом на территории своего населенного пункта». Участие в очистке пришкольной территории от мусора. «Сбор материалов по охране природы своего края». «Выявление растений, наиболее и наименее устойчивых к загрязнению воздуха». «Обработка результатов исследований».</w:t>
      </w:r>
    </w:p>
    <w:p w:rsidR="00434A58" w:rsidRDefault="00434A58" w:rsidP="00434A58">
      <w:pPr>
        <w:pStyle w:val="a7"/>
        <w:spacing w:line="360" w:lineRule="auto"/>
        <w:ind w:firstLine="708"/>
        <w:jc w:val="both"/>
        <w:rPr>
          <w:b/>
        </w:rPr>
      </w:pPr>
      <w:r>
        <w:rPr>
          <w:b/>
        </w:rPr>
        <w:t>4.</w:t>
      </w:r>
      <w:r w:rsidRPr="00796CD3">
        <w:rPr>
          <w:b/>
        </w:rPr>
        <w:t>Исследовательская работа в природе</w:t>
      </w:r>
    </w:p>
    <w:p w:rsidR="00434A58" w:rsidRDefault="00434A58" w:rsidP="00434A58">
      <w:pPr>
        <w:pStyle w:val="a7"/>
        <w:spacing w:line="360" w:lineRule="auto"/>
        <w:ind w:firstLine="708"/>
        <w:jc w:val="both"/>
      </w:pPr>
      <w:r>
        <w:t>Исследования водных объектов. Гидробиология. Методы гидробиологических исследований. Распространение водных организмов в связи с условиями освещенности. Охрана водоемов от загрязнения. Физические и химические свойства воды. Изучение климата. Метеорология. Прогноз погоды. Метеорологические явления по сезонам года. Осадки. Преобладающие виды осадков по сезонам. Обработка результатов метеорологических наблюдений. Особенности рельефа своей местности. Горные породы, их хозяйственное использование. Влияние природных факторов на разрушение горных пород. Образование почвы.</w:t>
      </w:r>
    </w:p>
    <w:p w:rsidR="00434A58" w:rsidRDefault="00434A58" w:rsidP="00434A58">
      <w:pPr>
        <w:pStyle w:val="a7"/>
        <w:spacing w:line="360" w:lineRule="auto"/>
        <w:ind w:firstLine="708"/>
        <w:jc w:val="both"/>
        <w:rPr>
          <w:b/>
        </w:rPr>
      </w:pPr>
      <w:r>
        <w:rPr>
          <w:b/>
        </w:rPr>
        <w:t xml:space="preserve">Практическая часть. </w:t>
      </w:r>
      <w:r>
        <w:t>«Гидрологические исследования на реке своего населенного пункта». «Изучение физических и химических свойств воды на реке и (или) озере». «Измерение климатических показателей с помощью приборов и подручными средствами». «Изменение режима реки по сезонам года». «Построение и анализ диаграммы осадков, графика хода температур по данным наблюдений». «Ведение дневника погоды. Обработка результатов наблюдений». «Наблюдение за деятельностью природных факторов и их ролью в формировании рельефа своей территории».</w:t>
      </w:r>
    </w:p>
    <w:p w:rsidR="00434A58" w:rsidRPr="00415DD2" w:rsidRDefault="00434A58" w:rsidP="00415DD2">
      <w:pPr>
        <w:pStyle w:val="a7"/>
        <w:spacing w:line="360" w:lineRule="auto"/>
        <w:ind w:firstLine="708"/>
        <w:jc w:val="both"/>
      </w:pPr>
      <w:r>
        <w:rPr>
          <w:i/>
        </w:rPr>
        <w:t xml:space="preserve">Экскурсия </w:t>
      </w:r>
      <w:r>
        <w:t>на озеро и реку «Изучение экологического состояния водоема. Предложение мер по его охране».</w:t>
      </w:r>
    </w:p>
    <w:p w:rsidR="00434A58" w:rsidRPr="00796CD3" w:rsidRDefault="00434A58" w:rsidP="00434A58">
      <w:pPr>
        <w:pStyle w:val="a7"/>
        <w:spacing w:line="360" w:lineRule="auto"/>
        <w:ind w:firstLine="708"/>
        <w:jc w:val="both"/>
        <w:rPr>
          <w:b/>
        </w:rPr>
      </w:pPr>
      <w:r>
        <w:rPr>
          <w:b/>
        </w:rPr>
        <w:t>5.</w:t>
      </w:r>
      <w:r w:rsidRPr="00796CD3">
        <w:rPr>
          <w:b/>
        </w:rPr>
        <w:t>Изучение своего края</w:t>
      </w:r>
    </w:p>
    <w:p w:rsidR="00434A58" w:rsidRDefault="00434A58" w:rsidP="00434A58">
      <w:pPr>
        <w:pStyle w:val="a7"/>
        <w:spacing w:line="360" w:lineRule="auto"/>
        <w:ind w:firstLine="708"/>
        <w:jc w:val="both"/>
        <w:rPr>
          <w:b/>
        </w:rPr>
      </w:pPr>
      <w:r>
        <w:t>Особенности географического положения и природы своего края. История заселения. Знаменитые люди - наши земляки. Природные и антропогенные объекты на территории населенного пункта. Мероприятия по охране памятников. Население. Характеристика современной демографической ситуации. Традиции и обычаи народов, проживающих на территории своего населенного пункта. Трудовые навыки населения в прошлом и в настоящее время.</w:t>
      </w:r>
    </w:p>
    <w:p w:rsidR="00434A58" w:rsidRDefault="00434A58" w:rsidP="00434A58">
      <w:pPr>
        <w:pStyle w:val="a7"/>
        <w:spacing w:line="360" w:lineRule="auto"/>
        <w:jc w:val="both"/>
        <w:rPr>
          <w:b/>
        </w:rPr>
      </w:pPr>
      <w:r>
        <w:rPr>
          <w:b/>
        </w:rPr>
        <w:lastRenderedPageBreak/>
        <w:tab/>
        <w:t xml:space="preserve">Практическая часть </w:t>
      </w:r>
      <w:r>
        <w:t>«Составление плана - схемы с нанесением природных и антропогенных памятников». Участие в охране, озеленении исторических и природных памятников. Сбор материалов и помощь в оформлении стендов для школьного краеведческого музея. Оформление заметок в районную газету об истории, культуре, природе своего края.</w:t>
      </w:r>
    </w:p>
    <w:p w:rsidR="00434A58" w:rsidRPr="00415DD2" w:rsidRDefault="00434A58" w:rsidP="00434A58">
      <w:pPr>
        <w:pStyle w:val="a7"/>
        <w:spacing w:line="360" w:lineRule="auto"/>
        <w:jc w:val="both"/>
      </w:pPr>
      <w:r>
        <w:rPr>
          <w:b/>
        </w:rPr>
        <w:tab/>
      </w:r>
      <w:r>
        <w:rPr>
          <w:i/>
        </w:rPr>
        <w:t xml:space="preserve">Экскурсии </w:t>
      </w:r>
      <w:r>
        <w:t>Экскурсия в краеведческий музей «Знакомство с историей своего населенного пункта». Встреча со знаменитыми земляками</w:t>
      </w:r>
    </w:p>
    <w:p w:rsidR="00434A58" w:rsidRDefault="00434A58" w:rsidP="00434A58">
      <w:pPr>
        <w:pStyle w:val="a7"/>
        <w:spacing w:line="360" w:lineRule="auto"/>
        <w:ind w:firstLine="708"/>
        <w:jc w:val="both"/>
        <w:rPr>
          <w:rFonts w:cs="Times New Roman"/>
          <w:szCs w:val="24"/>
        </w:rPr>
      </w:pPr>
      <w:r w:rsidRPr="00796CD3">
        <w:rPr>
          <w:rFonts w:cs="Times New Roman"/>
          <w:b/>
          <w:szCs w:val="24"/>
        </w:rPr>
        <w:t>Заключительное занятие</w:t>
      </w:r>
      <w:r w:rsidRPr="00503690">
        <w:rPr>
          <w:rFonts w:cs="Times New Roman"/>
          <w:szCs w:val="24"/>
        </w:rPr>
        <w:t>.</w:t>
      </w:r>
      <w:r w:rsidR="004B57ED">
        <w:rPr>
          <w:rFonts w:cs="Times New Roman"/>
          <w:szCs w:val="24"/>
        </w:rPr>
        <w:t xml:space="preserve"> </w:t>
      </w:r>
      <w:r w:rsidRPr="00503690">
        <w:rPr>
          <w:rFonts w:cs="Times New Roman"/>
          <w:szCs w:val="24"/>
        </w:rPr>
        <w:t>Презентация творческих работ</w:t>
      </w:r>
    </w:p>
    <w:p w:rsidR="00206792" w:rsidRPr="00503690" w:rsidRDefault="00206792" w:rsidP="00434A58">
      <w:pPr>
        <w:pStyle w:val="a7"/>
        <w:spacing w:line="360" w:lineRule="auto"/>
        <w:ind w:firstLine="708"/>
        <w:jc w:val="both"/>
        <w:rPr>
          <w:rFonts w:cs="Times New Roman"/>
          <w:szCs w:val="24"/>
        </w:rPr>
      </w:pPr>
    </w:p>
    <w:p w:rsidR="00206792" w:rsidRPr="009C2510" w:rsidRDefault="00206792" w:rsidP="00206792">
      <w:pPr>
        <w:spacing w:after="0" w:line="360" w:lineRule="auto"/>
        <w:ind w:firstLine="880"/>
        <w:jc w:val="center"/>
        <w:rPr>
          <w:rFonts w:ascii="Times New Roman" w:hAnsi="Times New Roman"/>
          <w:b/>
          <w:sz w:val="24"/>
          <w:szCs w:val="24"/>
        </w:rPr>
      </w:pPr>
      <w:r w:rsidRPr="009C2510">
        <w:rPr>
          <w:rFonts w:ascii="Times New Roman" w:hAnsi="Times New Roman"/>
          <w:b/>
          <w:sz w:val="24"/>
          <w:szCs w:val="24"/>
        </w:rPr>
        <w:t>Планируемые результаты первого года обучения</w:t>
      </w:r>
    </w:p>
    <w:p w:rsidR="00206792" w:rsidRDefault="00206792" w:rsidP="00206792">
      <w:pPr>
        <w:spacing w:after="0" w:line="360" w:lineRule="auto"/>
        <w:ind w:firstLine="880"/>
        <w:rPr>
          <w:rFonts w:ascii="Times New Roman" w:hAnsi="Times New Roman"/>
          <w:b/>
          <w:sz w:val="24"/>
          <w:szCs w:val="24"/>
        </w:rPr>
      </w:pPr>
      <w:r w:rsidRPr="009C2510">
        <w:rPr>
          <w:rFonts w:ascii="Times New Roman" w:hAnsi="Times New Roman"/>
          <w:b/>
          <w:sz w:val="24"/>
          <w:szCs w:val="24"/>
        </w:rPr>
        <w:t>Учащиеся будут знать:</w:t>
      </w:r>
    </w:p>
    <w:p w:rsidR="00206792" w:rsidRPr="00644851" w:rsidRDefault="00206792" w:rsidP="007F730E">
      <w:pPr>
        <w:pStyle w:val="a7"/>
        <w:numPr>
          <w:ilvl w:val="0"/>
          <w:numId w:val="8"/>
        </w:numPr>
        <w:spacing w:line="360" w:lineRule="auto"/>
        <w:jc w:val="both"/>
      </w:pPr>
      <w:r w:rsidRPr="00644851">
        <w:t>формы и методы исследовательской деятельности;</w:t>
      </w:r>
    </w:p>
    <w:p w:rsidR="00206792" w:rsidRPr="00644851" w:rsidRDefault="00206792" w:rsidP="007F730E">
      <w:pPr>
        <w:pStyle w:val="a7"/>
        <w:numPr>
          <w:ilvl w:val="0"/>
          <w:numId w:val="8"/>
        </w:numPr>
        <w:spacing w:line="360" w:lineRule="auto"/>
        <w:jc w:val="both"/>
      </w:pPr>
      <w:r w:rsidRPr="00644851">
        <w:t>правила работы с источниками получения информации;</w:t>
      </w:r>
    </w:p>
    <w:p w:rsidR="00206792" w:rsidRPr="00644851" w:rsidRDefault="00206792" w:rsidP="007F730E">
      <w:pPr>
        <w:pStyle w:val="a7"/>
        <w:numPr>
          <w:ilvl w:val="0"/>
          <w:numId w:val="8"/>
        </w:numPr>
        <w:spacing w:line="360" w:lineRule="auto"/>
        <w:jc w:val="both"/>
      </w:pPr>
      <w:r w:rsidRPr="00644851">
        <w:t>особенности чтения научно- популярной литературы;</w:t>
      </w:r>
    </w:p>
    <w:p w:rsidR="00206792" w:rsidRPr="00644851" w:rsidRDefault="00206792" w:rsidP="007F730E">
      <w:pPr>
        <w:pStyle w:val="a7"/>
        <w:numPr>
          <w:ilvl w:val="0"/>
          <w:numId w:val="8"/>
        </w:numPr>
        <w:spacing w:line="360" w:lineRule="auto"/>
        <w:jc w:val="both"/>
      </w:pPr>
      <w:r w:rsidRPr="00644851">
        <w:t>особенности и приемы конспектирования.</w:t>
      </w:r>
    </w:p>
    <w:p w:rsidR="00206792" w:rsidRPr="00644851" w:rsidRDefault="00206792" w:rsidP="007F730E">
      <w:pPr>
        <w:pStyle w:val="a7"/>
        <w:numPr>
          <w:ilvl w:val="0"/>
          <w:numId w:val="8"/>
        </w:numPr>
        <w:spacing w:line="360" w:lineRule="auto"/>
        <w:jc w:val="both"/>
      </w:pPr>
      <w:r w:rsidRPr="00644851">
        <w:t>требования, предъявляемые к оформлению исследовательских работ;</w:t>
      </w:r>
    </w:p>
    <w:p w:rsidR="00206792" w:rsidRPr="00644851" w:rsidRDefault="00206792" w:rsidP="007F730E">
      <w:pPr>
        <w:pStyle w:val="a7"/>
        <w:numPr>
          <w:ilvl w:val="0"/>
          <w:numId w:val="8"/>
        </w:numPr>
        <w:spacing w:line="360" w:lineRule="auto"/>
        <w:jc w:val="both"/>
      </w:pPr>
      <w:r w:rsidRPr="00644851">
        <w:t>экологическое состояние природной среды в России, своем крае;</w:t>
      </w:r>
    </w:p>
    <w:p w:rsidR="00206792" w:rsidRPr="00644851" w:rsidRDefault="00206792" w:rsidP="007F730E">
      <w:pPr>
        <w:pStyle w:val="a7"/>
        <w:numPr>
          <w:ilvl w:val="0"/>
          <w:numId w:val="8"/>
        </w:numPr>
        <w:spacing w:line="360" w:lineRule="auto"/>
        <w:jc w:val="both"/>
      </w:pPr>
      <w:r w:rsidRPr="00644851">
        <w:t>растения и животных своего края, находящихся под охраной;</w:t>
      </w:r>
    </w:p>
    <w:p w:rsidR="00206792" w:rsidRPr="00644851" w:rsidRDefault="00206792" w:rsidP="007F730E">
      <w:pPr>
        <w:pStyle w:val="a7"/>
        <w:numPr>
          <w:ilvl w:val="0"/>
          <w:numId w:val="8"/>
        </w:numPr>
        <w:spacing w:line="360" w:lineRule="auto"/>
        <w:jc w:val="both"/>
      </w:pPr>
      <w:r w:rsidRPr="00644851">
        <w:t>понятия “ноосфера”, “биосфера”, границы биосферы;</w:t>
      </w:r>
    </w:p>
    <w:p w:rsidR="00206792" w:rsidRPr="00644851" w:rsidRDefault="00206792" w:rsidP="007F730E">
      <w:pPr>
        <w:pStyle w:val="a7"/>
        <w:numPr>
          <w:ilvl w:val="0"/>
          <w:numId w:val="8"/>
        </w:numPr>
        <w:spacing w:line="360" w:lineRule="auto"/>
        <w:jc w:val="both"/>
      </w:pPr>
      <w:r w:rsidRPr="00644851">
        <w:t>основные формы организации жизни;</w:t>
      </w:r>
    </w:p>
    <w:p w:rsidR="00206792" w:rsidRPr="00644851" w:rsidRDefault="00206792" w:rsidP="007F730E">
      <w:pPr>
        <w:pStyle w:val="a7"/>
        <w:numPr>
          <w:ilvl w:val="0"/>
          <w:numId w:val="8"/>
        </w:numPr>
        <w:spacing w:line="360" w:lineRule="auto"/>
        <w:jc w:val="both"/>
      </w:pPr>
      <w:r w:rsidRPr="00644851">
        <w:t>влияние хозяйственной деятельности человека на состояние биосферы;</w:t>
      </w:r>
    </w:p>
    <w:p w:rsidR="00206792" w:rsidRPr="00644851" w:rsidRDefault="00206792" w:rsidP="007F730E">
      <w:pPr>
        <w:pStyle w:val="a7"/>
        <w:numPr>
          <w:ilvl w:val="0"/>
          <w:numId w:val="8"/>
        </w:numPr>
        <w:spacing w:line="360" w:lineRule="auto"/>
        <w:jc w:val="both"/>
      </w:pPr>
      <w:r w:rsidRPr="00644851">
        <w:t>виды исследований;</w:t>
      </w:r>
    </w:p>
    <w:p w:rsidR="00206792" w:rsidRPr="00644851" w:rsidRDefault="00206792" w:rsidP="007F730E">
      <w:pPr>
        <w:pStyle w:val="a7"/>
        <w:numPr>
          <w:ilvl w:val="0"/>
          <w:numId w:val="8"/>
        </w:numPr>
        <w:spacing w:line="360" w:lineRule="auto"/>
        <w:jc w:val="both"/>
      </w:pPr>
      <w:r w:rsidRPr="00644851">
        <w:t>главные источники загрязнения воздуха;</w:t>
      </w:r>
    </w:p>
    <w:p w:rsidR="00206792" w:rsidRPr="00644851" w:rsidRDefault="00206792" w:rsidP="007F730E">
      <w:pPr>
        <w:pStyle w:val="a7"/>
        <w:numPr>
          <w:ilvl w:val="0"/>
          <w:numId w:val="8"/>
        </w:numPr>
        <w:spacing w:line="360" w:lineRule="auto"/>
        <w:jc w:val="both"/>
      </w:pPr>
      <w:r w:rsidRPr="00644851">
        <w:t>меры по предотвращению загрязнения воздуха;</w:t>
      </w:r>
    </w:p>
    <w:p w:rsidR="00206792" w:rsidRPr="00644851" w:rsidRDefault="00206792" w:rsidP="007F730E">
      <w:pPr>
        <w:pStyle w:val="a7"/>
        <w:numPr>
          <w:ilvl w:val="0"/>
          <w:numId w:val="8"/>
        </w:numPr>
        <w:spacing w:line="360" w:lineRule="auto"/>
        <w:jc w:val="both"/>
      </w:pPr>
      <w:r w:rsidRPr="00644851">
        <w:t>роль растительности в охране и оздоровлении воздуха.</w:t>
      </w:r>
    </w:p>
    <w:p w:rsidR="00206792" w:rsidRPr="00644851" w:rsidRDefault="00206792" w:rsidP="007F730E">
      <w:pPr>
        <w:pStyle w:val="a7"/>
        <w:numPr>
          <w:ilvl w:val="0"/>
          <w:numId w:val="8"/>
        </w:numPr>
        <w:spacing w:line="360" w:lineRule="auto"/>
        <w:jc w:val="both"/>
      </w:pPr>
      <w:r w:rsidRPr="00644851">
        <w:t>гидрологические и гидробиологические методы исследования водных объектов;</w:t>
      </w:r>
    </w:p>
    <w:p w:rsidR="00206792" w:rsidRPr="00644851" w:rsidRDefault="00206792" w:rsidP="007F730E">
      <w:pPr>
        <w:pStyle w:val="a7"/>
        <w:numPr>
          <w:ilvl w:val="0"/>
          <w:numId w:val="8"/>
        </w:numPr>
        <w:spacing w:line="360" w:lineRule="auto"/>
        <w:jc w:val="both"/>
      </w:pPr>
      <w:r w:rsidRPr="00644851">
        <w:t>меры по охране вод от загрязнения;</w:t>
      </w:r>
    </w:p>
    <w:p w:rsidR="00206792" w:rsidRPr="00644851" w:rsidRDefault="00206792" w:rsidP="007F730E">
      <w:pPr>
        <w:pStyle w:val="a7"/>
        <w:numPr>
          <w:ilvl w:val="0"/>
          <w:numId w:val="8"/>
        </w:numPr>
        <w:spacing w:line="360" w:lineRule="auto"/>
        <w:jc w:val="both"/>
      </w:pPr>
      <w:r w:rsidRPr="00644851">
        <w:t>метеорологические явления по сезонам года, характерные для своей местности;</w:t>
      </w:r>
    </w:p>
    <w:p w:rsidR="00206792" w:rsidRPr="00644851" w:rsidRDefault="00206792" w:rsidP="007F730E">
      <w:pPr>
        <w:pStyle w:val="a7"/>
        <w:numPr>
          <w:ilvl w:val="0"/>
          <w:numId w:val="8"/>
        </w:numPr>
        <w:spacing w:line="360" w:lineRule="auto"/>
        <w:jc w:val="both"/>
      </w:pPr>
      <w:r w:rsidRPr="00644851">
        <w:t>влияние температуры воздуха на жизнь растений и животных;</w:t>
      </w:r>
    </w:p>
    <w:p w:rsidR="00206792" w:rsidRPr="00644851" w:rsidRDefault="00206792" w:rsidP="007F730E">
      <w:pPr>
        <w:pStyle w:val="a7"/>
        <w:numPr>
          <w:ilvl w:val="0"/>
          <w:numId w:val="8"/>
        </w:numPr>
        <w:spacing w:line="360" w:lineRule="auto"/>
        <w:jc w:val="both"/>
      </w:pPr>
      <w:r w:rsidRPr="00644851">
        <w:t>преобладающие виды осадков по сезонам года;</w:t>
      </w:r>
    </w:p>
    <w:p w:rsidR="00206792" w:rsidRPr="00644851" w:rsidRDefault="00206792" w:rsidP="007F730E">
      <w:pPr>
        <w:pStyle w:val="a7"/>
        <w:numPr>
          <w:ilvl w:val="0"/>
          <w:numId w:val="8"/>
        </w:numPr>
        <w:spacing w:line="360" w:lineRule="auto"/>
        <w:jc w:val="both"/>
      </w:pPr>
      <w:r w:rsidRPr="00644851">
        <w:t>особенности рельефа своей местности;</w:t>
      </w:r>
    </w:p>
    <w:p w:rsidR="00206792" w:rsidRPr="00644851" w:rsidRDefault="00206792" w:rsidP="007F730E">
      <w:pPr>
        <w:pStyle w:val="a7"/>
        <w:numPr>
          <w:ilvl w:val="0"/>
          <w:numId w:val="8"/>
        </w:numPr>
        <w:spacing w:line="360" w:lineRule="auto"/>
        <w:jc w:val="both"/>
      </w:pPr>
      <w:r w:rsidRPr="00644851">
        <w:t>свойства местных горных пород, их хозяйственное использование;</w:t>
      </w:r>
    </w:p>
    <w:p w:rsidR="00206792" w:rsidRPr="00644851" w:rsidRDefault="00206792" w:rsidP="007F730E">
      <w:pPr>
        <w:pStyle w:val="a7"/>
        <w:numPr>
          <w:ilvl w:val="0"/>
          <w:numId w:val="8"/>
        </w:numPr>
        <w:spacing w:line="360" w:lineRule="auto"/>
        <w:jc w:val="both"/>
      </w:pPr>
      <w:r w:rsidRPr="00644851">
        <w:t>процесс образования почвы.</w:t>
      </w:r>
    </w:p>
    <w:p w:rsidR="00206792" w:rsidRPr="00644851" w:rsidRDefault="00206792" w:rsidP="007F730E">
      <w:pPr>
        <w:pStyle w:val="a7"/>
        <w:numPr>
          <w:ilvl w:val="0"/>
          <w:numId w:val="8"/>
        </w:numPr>
        <w:spacing w:line="360" w:lineRule="auto"/>
        <w:jc w:val="both"/>
      </w:pPr>
      <w:r w:rsidRPr="00644851">
        <w:t>особенности географического положения и природы своего населенного пункта;</w:t>
      </w:r>
    </w:p>
    <w:p w:rsidR="00206792" w:rsidRPr="00644851" w:rsidRDefault="00206792" w:rsidP="007F730E">
      <w:pPr>
        <w:pStyle w:val="a7"/>
        <w:numPr>
          <w:ilvl w:val="0"/>
          <w:numId w:val="8"/>
        </w:numPr>
        <w:spacing w:line="360" w:lineRule="auto"/>
        <w:jc w:val="both"/>
      </w:pPr>
      <w:r w:rsidRPr="00644851">
        <w:t>состояние исторических, культурных, природных памятников своего края;</w:t>
      </w:r>
    </w:p>
    <w:p w:rsidR="00206792" w:rsidRPr="00644851" w:rsidRDefault="00206792" w:rsidP="007F730E">
      <w:pPr>
        <w:pStyle w:val="a7"/>
        <w:numPr>
          <w:ilvl w:val="0"/>
          <w:numId w:val="8"/>
        </w:numPr>
        <w:spacing w:line="360" w:lineRule="auto"/>
        <w:jc w:val="both"/>
      </w:pPr>
      <w:r w:rsidRPr="00644851">
        <w:lastRenderedPageBreak/>
        <w:t>основные демографические характеристики населения своей местности;</w:t>
      </w:r>
    </w:p>
    <w:p w:rsidR="00206792" w:rsidRPr="00644851" w:rsidRDefault="00206792" w:rsidP="007F730E">
      <w:pPr>
        <w:pStyle w:val="a7"/>
        <w:numPr>
          <w:ilvl w:val="0"/>
          <w:numId w:val="8"/>
        </w:numPr>
        <w:spacing w:line="360" w:lineRule="auto"/>
        <w:jc w:val="both"/>
      </w:pPr>
      <w:r w:rsidRPr="00644851">
        <w:t>традиции, обычаи, трудовые навыки населения своей местности.</w:t>
      </w:r>
    </w:p>
    <w:p w:rsidR="00206792" w:rsidRPr="009C2510" w:rsidRDefault="00816A86" w:rsidP="007F730E">
      <w:pPr>
        <w:pStyle w:val="a7"/>
        <w:numPr>
          <w:ilvl w:val="0"/>
          <w:numId w:val="8"/>
        </w:numPr>
        <w:spacing w:line="360" w:lineRule="auto"/>
        <w:jc w:val="both"/>
        <w:rPr>
          <w:szCs w:val="24"/>
        </w:rPr>
      </w:pPr>
      <w:r>
        <w:rPr>
          <w:szCs w:val="24"/>
        </w:rPr>
        <w:t>п</w:t>
      </w:r>
      <w:r w:rsidR="00206792" w:rsidRPr="009C2510">
        <w:rPr>
          <w:szCs w:val="24"/>
        </w:rPr>
        <w:t xml:space="preserve">онятие экология, флора и фауна. </w:t>
      </w:r>
    </w:p>
    <w:p w:rsidR="00206792" w:rsidRDefault="00816A86" w:rsidP="007F730E">
      <w:pPr>
        <w:pStyle w:val="a7"/>
        <w:numPr>
          <w:ilvl w:val="0"/>
          <w:numId w:val="8"/>
        </w:numPr>
        <w:spacing w:line="360" w:lineRule="auto"/>
        <w:jc w:val="both"/>
        <w:rPr>
          <w:szCs w:val="24"/>
        </w:rPr>
      </w:pPr>
      <w:r>
        <w:rPr>
          <w:szCs w:val="24"/>
        </w:rPr>
        <w:t>п</w:t>
      </w:r>
      <w:r w:rsidR="00206792" w:rsidRPr="009C2510">
        <w:rPr>
          <w:szCs w:val="24"/>
        </w:rPr>
        <w:t xml:space="preserve">равила сбора гербарного материала. </w:t>
      </w:r>
    </w:p>
    <w:p w:rsidR="00816A86" w:rsidRPr="009C2510" w:rsidRDefault="00816A86" w:rsidP="00816A86">
      <w:pPr>
        <w:pStyle w:val="a7"/>
        <w:spacing w:line="360" w:lineRule="auto"/>
        <w:ind w:left="720"/>
        <w:jc w:val="both"/>
        <w:rPr>
          <w:szCs w:val="24"/>
        </w:rPr>
      </w:pPr>
    </w:p>
    <w:p w:rsidR="00206792" w:rsidRPr="00816A86" w:rsidRDefault="00206792" w:rsidP="00816A86">
      <w:pPr>
        <w:pStyle w:val="a7"/>
        <w:spacing w:line="360" w:lineRule="auto"/>
        <w:ind w:firstLine="360"/>
        <w:jc w:val="both"/>
        <w:rPr>
          <w:b/>
        </w:rPr>
      </w:pPr>
      <w:r w:rsidRPr="00816A86">
        <w:rPr>
          <w:b/>
        </w:rPr>
        <w:t>Учащиеся овладеют навыками:</w:t>
      </w:r>
    </w:p>
    <w:p w:rsidR="00206792" w:rsidRPr="00644851" w:rsidRDefault="00206792" w:rsidP="007F730E">
      <w:pPr>
        <w:pStyle w:val="a7"/>
        <w:numPr>
          <w:ilvl w:val="0"/>
          <w:numId w:val="9"/>
        </w:numPr>
        <w:spacing w:line="360" w:lineRule="auto"/>
        <w:jc w:val="both"/>
      </w:pPr>
      <w:r w:rsidRPr="00644851">
        <w:t>анализировать научно-популярную литературу;</w:t>
      </w:r>
    </w:p>
    <w:p w:rsidR="00206792" w:rsidRPr="00644851" w:rsidRDefault="00206792" w:rsidP="007F730E">
      <w:pPr>
        <w:pStyle w:val="a7"/>
        <w:numPr>
          <w:ilvl w:val="0"/>
          <w:numId w:val="9"/>
        </w:numPr>
        <w:spacing w:line="360" w:lineRule="auto"/>
        <w:jc w:val="both"/>
      </w:pPr>
      <w:r w:rsidRPr="00644851">
        <w:t>оформлять исследовательские работы в соответствии с требованиями;</w:t>
      </w:r>
    </w:p>
    <w:p w:rsidR="00206792" w:rsidRPr="00644851" w:rsidRDefault="00206792" w:rsidP="007F730E">
      <w:pPr>
        <w:pStyle w:val="a7"/>
        <w:numPr>
          <w:ilvl w:val="0"/>
          <w:numId w:val="9"/>
        </w:numPr>
        <w:spacing w:line="360" w:lineRule="auto"/>
        <w:jc w:val="both"/>
      </w:pPr>
      <w:r w:rsidRPr="00644851">
        <w:t>логически выстраивать текстовой материал;</w:t>
      </w:r>
    </w:p>
    <w:p w:rsidR="00206792" w:rsidRPr="00644851" w:rsidRDefault="00206792" w:rsidP="007F730E">
      <w:pPr>
        <w:pStyle w:val="a7"/>
        <w:numPr>
          <w:ilvl w:val="0"/>
          <w:numId w:val="9"/>
        </w:numPr>
        <w:spacing w:line="360" w:lineRule="auto"/>
        <w:jc w:val="both"/>
      </w:pPr>
      <w:r w:rsidRPr="00644851">
        <w:t>обрабатывать результаты экспериментальной деятельности.</w:t>
      </w:r>
    </w:p>
    <w:p w:rsidR="00206792" w:rsidRPr="00644851" w:rsidRDefault="00206792" w:rsidP="007F730E">
      <w:pPr>
        <w:pStyle w:val="a7"/>
        <w:numPr>
          <w:ilvl w:val="0"/>
          <w:numId w:val="9"/>
        </w:numPr>
        <w:spacing w:line="360" w:lineRule="auto"/>
        <w:jc w:val="both"/>
      </w:pPr>
      <w:r w:rsidRPr="00644851">
        <w:t>давать характеристику экологической ситуации в России, своем крае;</w:t>
      </w:r>
    </w:p>
    <w:p w:rsidR="00206792" w:rsidRPr="00644851" w:rsidRDefault="00206792" w:rsidP="007F730E">
      <w:pPr>
        <w:pStyle w:val="a7"/>
        <w:numPr>
          <w:ilvl w:val="0"/>
          <w:numId w:val="9"/>
        </w:numPr>
        <w:spacing w:line="360" w:lineRule="auto"/>
        <w:jc w:val="both"/>
      </w:pPr>
      <w:r w:rsidRPr="00644851">
        <w:t>приводить примеры рационального и нерационального природопользования;</w:t>
      </w:r>
    </w:p>
    <w:p w:rsidR="00206792" w:rsidRPr="00644851" w:rsidRDefault="00206792" w:rsidP="007F730E">
      <w:pPr>
        <w:pStyle w:val="a7"/>
        <w:numPr>
          <w:ilvl w:val="0"/>
          <w:numId w:val="9"/>
        </w:numPr>
        <w:spacing w:line="360" w:lineRule="auto"/>
        <w:jc w:val="both"/>
      </w:pPr>
      <w:r w:rsidRPr="00644851">
        <w:t>обладать навыками исследовательской деятельности;</w:t>
      </w:r>
    </w:p>
    <w:p w:rsidR="00206792" w:rsidRPr="00644851" w:rsidRDefault="00206792" w:rsidP="007F730E">
      <w:pPr>
        <w:pStyle w:val="a7"/>
        <w:numPr>
          <w:ilvl w:val="0"/>
          <w:numId w:val="9"/>
        </w:numPr>
        <w:spacing w:line="360" w:lineRule="auto"/>
        <w:jc w:val="both"/>
      </w:pPr>
      <w:r w:rsidRPr="00644851">
        <w:t>выявлять растения, наиболее и наименее устойчивые к загрязнению воздуха.</w:t>
      </w:r>
    </w:p>
    <w:p w:rsidR="00206792" w:rsidRPr="00644851" w:rsidRDefault="00206792" w:rsidP="007F730E">
      <w:pPr>
        <w:pStyle w:val="a7"/>
        <w:numPr>
          <w:ilvl w:val="0"/>
          <w:numId w:val="9"/>
        </w:numPr>
        <w:spacing w:line="360" w:lineRule="auto"/>
        <w:jc w:val="both"/>
      </w:pPr>
      <w:r w:rsidRPr="00644851">
        <w:t>проводить гидрологические и гидробиологические исследования на водоеме;</w:t>
      </w:r>
    </w:p>
    <w:p w:rsidR="00206792" w:rsidRPr="00644851" w:rsidRDefault="00206792" w:rsidP="007F730E">
      <w:pPr>
        <w:pStyle w:val="a7"/>
        <w:numPr>
          <w:ilvl w:val="0"/>
          <w:numId w:val="9"/>
        </w:numPr>
        <w:spacing w:line="360" w:lineRule="auto"/>
        <w:jc w:val="both"/>
      </w:pPr>
      <w:r w:rsidRPr="00644851">
        <w:t>определять физические и химические свойства воды;</w:t>
      </w:r>
    </w:p>
    <w:p w:rsidR="00206792" w:rsidRPr="00644851" w:rsidRDefault="00206792" w:rsidP="007F730E">
      <w:pPr>
        <w:pStyle w:val="a7"/>
        <w:numPr>
          <w:ilvl w:val="0"/>
          <w:numId w:val="9"/>
        </w:numPr>
        <w:spacing w:line="360" w:lineRule="auto"/>
        <w:jc w:val="both"/>
      </w:pPr>
      <w:r w:rsidRPr="00644851">
        <w:t>проводить метеорологические исследования с помощью приборов и подручными средствами;</w:t>
      </w:r>
    </w:p>
    <w:p w:rsidR="00206792" w:rsidRPr="00644851" w:rsidRDefault="00206792" w:rsidP="007F730E">
      <w:pPr>
        <w:pStyle w:val="a7"/>
        <w:numPr>
          <w:ilvl w:val="0"/>
          <w:numId w:val="9"/>
        </w:numPr>
        <w:spacing w:line="360" w:lineRule="auto"/>
        <w:jc w:val="both"/>
      </w:pPr>
      <w:r w:rsidRPr="00644851">
        <w:t>обрабатывать результаты наблюдений и измерений;</w:t>
      </w:r>
    </w:p>
    <w:p w:rsidR="00206792" w:rsidRPr="00644851" w:rsidRDefault="00206792" w:rsidP="007F730E">
      <w:pPr>
        <w:pStyle w:val="a7"/>
        <w:numPr>
          <w:ilvl w:val="0"/>
          <w:numId w:val="9"/>
        </w:numPr>
        <w:spacing w:line="360" w:lineRule="auto"/>
        <w:jc w:val="both"/>
      </w:pPr>
      <w:r w:rsidRPr="00644851">
        <w:t>строить и анализировать схемы, диаграммы, графики по результатам измерений;</w:t>
      </w:r>
    </w:p>
    <w:p w:rsidR="00206792" w:rsidRPr="00644851" w:rsidRDefault="00206792" w:rsidP="007F730E">
      <w:pPr>
        <w:pStyle w:val="a7"/>
        <w:numPr>
          <w:ilvl w:val="0"/>
          <w:numId w:val="9"/>
        </w:numPr>
        <w:spacing w:line="360" w:lineRule="auto"/>
        <w:jc w:val="both"/>
      </w:pPr>
      <w:r w:rsidRPr="00644851">
        <w:t>определять свойства горных пород, добываемых в своей местности;</w:t>
      </w:r>
    </w:p>
    <w:p w:rsidR="00206792" w:rsidRPr="00644851" w:rsidRDefault="00206792" w:rsidP="007F730E">
      <w:pPr>
        <w:pStyle w:val="a7"/>
        <w:numPr>
          <w:ilvl w:val="0"/>
          <w:numId w:val="9"/>
        </w:numPr>
        <w:spacing w:line="360" w:lineRule="auto"/>
        <w:jc w:val="both"/>
      </w:pPr>
      <w:r w:rsidRPr="00644851">
        <w:t>прогнозировать разрушение горных пород под действием природных факторов.</w:t>
      </w:r>
    </w:p>
    <w:p w:rsidR="00206792" w:rsidRPr="00644851" w:rsidRDefault="00206792" w:rsidP="007F730E">
      <w:pPr>
        <w:pStyle w:val="a7"/>
        <w:numPr>
          <w:ilvl w:val="0"/>
          <w:numId w:val="9"/>
        </w:numPr>
        <w:spacing w:line="360" w:lineRule="auto"/>
        <w:jc w:val="both"/>
      </w:pPr>
      <w:r w:rsidRPr="00644851">
        <w:t>определять географическое положение своего населенного пункта;</w:t>
      </w:r>
    </w:p>
    <w:p w:rsidR="00206792" w:rsidRPr="00644851" w:rsidRDefault="00206792" w:rsidP="007F730E">
      <w:pPr>
        <w:pStyle w:val="a7"/>
        <w:numPr>
          <w:ilvl w:val="0"/>
          <w:numId w:val="9"/>
        </w:numPr>
        <w:spacing w:line="360" w:lineRule="auto"/>
        <w:jc w:val="both"/>
      </w:pPr>
      <w:r w:rsidRPr="00644851">
        <w:t>принимать участие в мероприятиях по охране исторических, культурных, природных памятников.</w:t>
      </w:r>
    </w:p>
    <w:p w:rsidR="00206792" w:rsidRPr="009C2510" w:rsidRDefault="00206792" w:rsidP="007F730E">
      <w:pPr>
        <w:pStyle w:val="a7"/>
        <w:numPr>
          <w:ilvl w:val="0"/>
          <w:numId w:val="9"/>
        </w:numPr>
        <w:spacing w:line="360" w:lineRule="auto"/>
        <w:jc w:val="both"/>
      </w:pPr>
      <w:r w:rsidRPr="009C2510">
        <w:t>работать с определителями,</w:t>
      </w:r>
    </w:p>
    <w:p w:rsidR="00206792" w:rsidRPr="009C2510" w:rsidRDefault="00206792" w:rsidP="007F730E">
      <w:pPr>
        <w:pStyle w:val="a7"/>
        <w:numPr>
          <w:ilvl w:val="0"/>
          <w:numId w:val="9"/>
        </w:numPr>
        <w:spacing w:line="360" w:lineRule="auto"/>
        <w:jc w:val="both"/>
      </w:pPr>
      <w:r w:rsidRPr="009C2510">
        <w:t>изготавливать папки для гербария</w:t>
      </w:r>
    </w:p>
    <w:p w:rsidR="00206792" w:rsidRDefault="00206792" w:rsidP="007F730E">
      <w:pPr>
        <w:pStyle w:val="a7"/>
        <w:numPr>
          <w:ilvl w:val="0"/>
          <w:numId w:val="9"/>
        </w:numPr>
        <w:spacing w:line="360" w:lineRule="auto"/>
        <w:jc w:val="both"/>
      </w:pPr>
      <w:r w:rsidRPr="009C2510">
        <w:t>работать с Красной книгой РТ</w:t>
      </w:r>
    </w:p>
    <w:p w:rsidR="00816A86" w:rsidRPr="009C2510" w:rsidRDefault="00816A86" w:rsidP="00816A86">
      <w:pPr>
        <w:pStyle w:val="a7"/>
        <w:spacing w:line="360" w:lineRule="auto"/>
        <w:ind w:left="720"/>
        <w:jc w:val="both"/>
      </w:pPr>
    </w:p>
    <w:p w:rsidR="00206792" w:rsidRPr="009C2510" w:rsidRDefault="00206792" w:rsidP="00206792">
      <w:pPr>
        <w:spacing w:after="0" w:line="360" w:lineRule="auto"/>
        <w:ind w:firstLine="880"/>
        <w:jc w:val="both"/>
        <w:rPr>
          <w:rFonts w:ascii="Times New Roman" w:hAnsi="Times New Roman"/>
          <w:b/>
          <w:sz w:val="24"/>
          <w:szCs w:val="24"/>
        </w:rPr>
      </w:pPr>
      <w:r w:rsidRPr="009C2510">
        <w:rPr>
          <w:rFonts w:ascii="Times New Roman" w:hAnsi="Times New Roman"/>
          <w:b/>
          <w:sz w:val="24"/>
          <w:szCs w:val="24"/>
        </w:rPr>
        <w:t xml:space="preserve">Признаки сформированности экологической культуры: </w:t>
      </w:r>
    </w:p>
    <w:p w:rsidR="00206792" w:rsidRPr="00816A86" w:rsidRDefault="00206792" w:rsidP="007F730E">
      <w:pPr>
        <w:pStyle w:val="a6"/>
        <w:numPr>
          <w:ilvl w:val="0"/>
          <w:numId w:val="10"/>
        </w:numPr>
        <w:spacing w:after="0" w:line="360" w:lineRule="auto"/>
        <w:jc w:val="both"/>
        <w:rPr>
          <w:rFonts w:ascii="Times New Roman" w:hAnsi="Times New Roman"/>
          <w:sz w:val="24"/>
          <w:szCs w:val="24"/>
        </w:rPr>
      </w:pPr>
      <w:r w:rsidRPr="00816A86">
        <w:rPr>
          <w:rFonts w:ascii="Times New Roman" w:hAnsi="Times New Roman"/>
          <w:sz w:val="24"/>
          <w:szCs w:val="24"/>
        </w:rPr>
        <w:t xml:space="preserve">наличие желания участвовать в экологически ориентированной деятельности;  </w:t>
      </w:r>
    </w:p>
    <w:p w:rsidR="00816A86" w:rsidRPr="00816A86" w:rsidRDefault="00206792" w:rsidP="007F730E">
      <w:pPr>
        <w:pStyle w:val="a6"/>
        <w:numPr>
          <w:ilvl w:val="0"/>
          <w:numId w:val="10"/>
        </w:numPr>
        <w:spacing w:after="0" w:line="360" w:lineRule="auto"/>
        <w:jc w:val="both"/>
        <w:rPr>
          <w:rFonts w:ascii="Times New Roman" w:hAnsi="Times New Roman"/>
          <w:sz w:val="24"/>
          <w:szCs w:val="24"/>
        </w:rPr>
      </w:pPr>
      <w:r w:rsidRPr="00816A86">
        <w:rPr>
          <w:rFonts w:ascii="Times New Roman" w:hAnsi="Times New Roman"/>
          <w:sz w:val="24"/>
          <w:szCs w:val="24"/>
        </w:rPr>
        <w:t>осознанное выполнение правил поведения на улице, в парке, лесу;</w:t>
      </w:r>
    </w:p>
    <w:p w:rsidR="00206792" w:rsidRPr="00816A86" w:rsidRDefault="00206792" w:rsidP="007F730E">
      <w:pPr>
        <w:pStyle w:val="a6"/>
        <w:numPr>
          <w:ilvl w:val="0"/>
          <w:numId w:val="10"/>
        </w:numPr>
        <w:spacing w:after="0" w:line="360" w:lineRule="auto"/>
        <w:jc w:val="both"/>
        <w:rPr>
          <w:rFonts w:ascii="Times New Roman" w:hAnsi="Times New Roman"/>
          <w:sz w:val="24"/>
          <w:szCs w:val="24"/>
        </w:rPr>
      </w:pPr>
      <w:r w:rsidRPr="00816A86">
        <w:rPr>
          <w:rFonts w:ascii="Times New Roman" w:hAnsi="Times New Roman"/>
          <w:sz w:val="24"/>
          <w:szCs w:val="24"/>
        </w:rPr>
        <w:t>проявление готовности оказать помощь нуждающимся в ней людям, животным, растениям.</w:t>
      </w:r>
    </w:p>
    <w:p w:rsidR="00434A58" w:rsidRPr="009C2510" w:rsidRDefault="00434A58" w:rsidP="00186C41">
      <w:pPr>
        <w:spacing w:after="0" w:line="360" w:lineRule="auto"/>
        <w:ind w:firstLine="880"/>
        <w:jc w:val="center"/>
        <w:rPr>
          <w:rFonts w:ascii="Times New Roman" w:hAnsi="Times New Roman"/>
          <w:b/>
          <w:sz w:val="24"/>
          <w:szCs w:val="24"/>
        </w:rPr>
      </w:pPr>
    </w:p>
    <w:p w:rsidR="00186C41" w:rsidRDefault="00186C41"/>
    <w:p w:rsidR="00816A86" w:rsidRDefault="00816A86"/>
    <w:p w:rsidR="00816A86" w:rsidRDefault="00816A86"/>
    <w:p w:rsidR="00816A86" w:rsidRDefault="00816A86"/>
    <w:p w:rsidR="00816A86" w:rsidRDefault="00816A86"/>
    <w:p w:rsidR="0045112C" w:rsidRDefault="0045112C" w:rsidP="004B57ED">
      <w:pPr>
        <w:spacing w:after="0" w:line="360" w:lineRule="auto"/>
        <w:rPr>
          <w:rFonts w:ascii="Times New Roman" w:hAnsi="Times New Roman"/>
          <w:b/>
          <w:sz w:val="28"/>
          <w:szCs w:val="28"/>
        </w:rPr>
      </w:pPr>
    </w:p>
    <w:p w:rsidR="0045112C" w:rsidRDefault="0045112C" w:rsidP="00816A86">
      <w:pPr>
        <w:spacing w:after="0" w:line="360" w:lineRule="auto"/>
        <w:jc w:val="center"/>
        <w:rPr>
          <w:rFonts w:ascii="Times New Roman" w:hAnsi="Times New Roman"/>
          <w:b/>
          <w:sz w:val="28"/>
          <w:szCs w:val="28"/>
        </w:rPr>
      </w:pPr>
    </w:p>
    <w:p w:rsidR="0045112C" w:rsidRDefault="0045112C" w:rsidP="00816A86">
      <w:pPr>
        <w:spacing w:after="0" w:line="360" w:lineRule="auto"/>
        <w:jc w:val="center"/>
        <w:rPr>
          <w:rFonts w:ascii="Times New Roman" w:hAnsi="Times New Roman"/>
          <w:b/>
          <w:sz w:val="28"/>
          <w:szCs w:val="28"/>
        </w:rPr>
      </w:pPr>
    </w:p>
    <w:p w:rsidR="00816A86" w:rsidRPr="009620B9" w:rsidRDefault="00816A86" w:rsidP="00816A86">
      <w:pPr>
        <w:spacing w:after="0" w:line="360" w:lineRule="auto"/>
        <w:jc w:val="center"/>
        <w:rPr>
          <w:rFonts w:ascii="Times New Roman" w:hAnsi="Times New Roman"/>
          <w:b/>
          <w:sz w:val="28"/>
          <w:szCs w:val="28"/>
        </w:rPr>
      </w:pPr>
      <w:r w:rsidRPr="009620B9">
        <w:rPr>
          <w:rFonts w:ascii="Times New Roman" w:hAnsi="Times New Roman"/>
          <w:b/>
          <w:sz w:val="28"/>
          <w:szCs w:val="28"/>
        </w:rPr>
        <w:t>РАБОЧАЯ ПРОГРАММА</w:t>
      </w:r>
    </w:p>
    <w:p w:rsidR="00816A86" w:rsidRPr="009620B9" w:rsidRDefault="00816A86" w:rsidP="00816A86">
      <w:pPr>
        <w:spacing w:after="0" w:line="360" w:lineRule="auto"/>
        <w:jc w:val="center"/>
        <w:rPr>
          <w:rFonts w:ascii="Times New Roman" w:hAnsi="Times New Roman"/>
          <w:b/>
          <w:sz w:val="28"/>
          <w:szCs w:val="28"/>
        </w:rPr>
      </w:pPr>
      <w:r w:rsidRPr="009620B9">
        <w:rPr>
          <w:rFonts w:ascii="Times New Roman" w:hAnsi="Times New Roman"/>
          <w:b/>
          <w:sz w:val="28"/>
          <w:szCs w:val="28"/>
        </w:rPr>
        <w:t xml:space="preserve">к дополнительной общеобразовательной общеразвивающей </w:t>
      </w:r>
    </w:p>
    <w:p w:rsidR="00816A86" w:rsidRPr="009620B9" w:rsidRDefault="00816A86" w:rsidP="00816A86">
      <w:pPr>
        <w:spacing w:after="0" w:line="360" w:lineRule="auto"/>
        <w:jc w:val="center"/>
        <w:rPr>
          <w:rFonts w:ascii="Times New Roman" w:hAnsi="Times New Roman"/>
          <w:b/>
          <w:sz w:val="28"/>
          <w:szCs w:val="28"/>
        </w:rPr>
      </w:pPr>
      <w:r w:rsidRPr="009620B9">
        <w:rPr>
          <w:rFonts w:ascii="Times New Roman" w:hAnsi="Times New Roman"/>
          <w:b/>
          <w:sz w:val="28"/>
          <w:szCs w:val="28"/>
        </w:rPr>
        <w:t>программе «</w:t>
      </w:r>
      <w:r>
        <w:rPr>
          <w:rFonts w:ascii="Times New Roman" w:hAnsi="Times New Roman"/>
          <w:b/>
          <w:sz w:val="28"/>
          <w:szCs w:val="28"/>
        </w:rPr>
        <w:t>Эколог – исследователь</w:t>
      </w:r>
      <w:r w:rsidRPr="009620B9">
        <w:rPr>
          <w:rFonts w:ascii="Times New Roman" w:hAnsi="Times New Roman"/>
          <w:b/>
          <w:sz w:val="28"/>
          <w:szCs w:val="28"/>
        </w:rPr>
        <w:t>»</w:t>
      </w:r>
    </w:p>
    <w:p w:rsidR="00816A86" w:rsidRPr="009620B9" w:rsidRDefault="00816A86" w:rsidP="00816A86">
      <w:pPr>
        <w:spacing w:after="0" w:line="360" w:lineRule="auto"/>
        <w:jc w:val="center"/>
        <w:rPr>
          <w:rFonts w:ascii="Times New Roman" w:hAnsi="Times New Roman"/>
          <w:b/>
          <w:sz w:val="28"/>
          <w:szCs w:val="28"/>
        </w:rPr>
      </w:pPr>
    </w:p>
    <w:p w:rsidR="00816A86" w:rsidRPr="009620B9" w:rsidRDefault="00816A86" w:rsidP="00816A86">
      <w:pPr>
        <w:spacing w:after="0" w:line="360" w:lineRule="auto"/>
        <w:jc w:val="center"/>
        <w:rPr>
          <w:rFonts w:ascii="Times New Roman" w:hAnsi="Times New Roman"/>
          <w:b/>
          <w:sz w:val="28"/>
          <w:szCs w:val="28"/>
        </w:rPr>
      </w:pPr>
    </w:p>
    <w:p w:rsidR="00816A86" w:rsidRDefault="00816A86" w:rsidP="00816A86">
      <w:pPr>
        <w:spacing w:after="0" w:line="360" w:lineRule="auto"/>
        <w:jc w:val="center"/>
        <w:rPr>
          <w:rFonts w:ascii="Times New Roman" w:hAnsi="Times New Roman"/>
          <w:b/>
          <w:sz w:val="28"/>
          <w:szCs w:val="28"/>
        </w:rPr>
      </w:pPr>
    </w:p>
    <w:p w:rsidR="00816A86" w:rsidRDefault="00816A86" w:rsidP="00816A86">
      <w:pPr>
        <w:spacing w:after="0" w:line="360" w:lineRule="auto"/>
        <w:jc w:val="center"/>
        <w:rPr>
          <w:rFonts w:ascii="Times New Roman" w:hAnsi="Times New Roman"/>
          <w:b/>
          <w:sz w:val="28"/>
          <w:szCs w:val="28"/>
        </w:rPr>
      </w:pPr>
    </w:p>
    <w:p w:rsidR="00816A86" w:rsidRDefault="00816A86" w:rsidP="00816A86">
      <w:pPr>
        <w:spacing w:after="0" w:line="360" w:lineRule="auto"/>
        <w:jc w:val="center"/>
        <w:rPr>
          <w:rFonts w:ascii="Times New Roman" w:hAnsi="Times New Roman"/>
          <w:b/>
          <w:sz w:val="28"/>
          <w:szCs w:val="28"/>
        </w:rPr>
      </w:pPr>
    </w:p>
    <w:p w:rsidR="00816A86" w:rsidRDefault="00816A86" w:rsidP="00816A86">
      <w:pPr>
        <w:spacing w:after="0" w:line="360" w:lineRule="auto"/>
        <w:jc w:val="center"/>
        <w:rPr>
          <w:rFonts w:ascii="Times New Roman" w:hAnsi="Times New Roman"/>
          <w:b/>
          <w:sz w:val="28"/>
          <w:szCs w:val="28"/>
        </w:rPr>
      </w:pPr>
    </w:p>
    <w:p w:rsidR="00816A86" w:rsidRDefault="00816A86" w:rsidP="00816A86">
      <w:pPr>
        <w:spacing w:after="0" w:line="360" w:lineRule="auto"/>
        <w:jc w:val="center"/>
        <w:rPr>
          <w:rFonts w:ascii="Times New Roman" w:hAnsi="Times New Roman"/>
          <w:b/>
          <w:sz w:val="28"/>
          <w:szCs w:val="28"/>
        </w:rPr>
      </w:pPr>
    </w:p>
    <w:p w:rsidR="00816A86" w:rsidRPr="009620B9" w:rsidRDefault="00816A86" w:rsidP="00816A86">
      <w:pPr>
        <w:spacing w:after="0" w:line="360" w:lineRule="auto"/>
        <w:jc w:val="center"/>
        <w:rPr>
          <w:rFonts w:ascii="Times New Roman" w:hAnsi="Times New Roman"/>
          <w:b/>
          <w:sz w:val="28"/>
          <w:szCs w:val="28"/>
        </w:rPr>
      </w:pPr>
    </w:p>
    <w:p w:rsidR="00816A86" w:rsidRPr="009620B9" w:rsidRDefault="00816A86" w:rsidP="00816A86">
      <w:pPr>
        <w:spacing w:after="0" w:line="360" w:lineRule="auto"/>
        <w:jc w:val="center"/>
        <w:rPr>
          <w:rFonts w:ascii="Times New Roman" w:hAnsi="Times New Roman"/>
          <w:b/>
          <w:sz w:val="28"/>
          <w:szCs w:val="28"/>
        </w:rPr>
      </w:pPr>
      <w:r w:rsidRPr="009620B9">
        <w:rPr>
          <w:rFonts w:ascii="Times New Roman" w:hAnsi="Times New Roman"/>
          <w:b/>
          <w:sz w:val="28"/>
          <w:szCs w:val="28"/>
        </w:rPr>
        <w:t xml:space="preserve">педагог дополнительного образования </w:t>
      </w:r>
    </w:p>
    <w:p w:rsidR="00816A86" w:rsidRPr="009620B9" w:rsidRDefault="00816A86" w:rsidP="00816A86">
      <w:pPr>
        <w:spacing w:after="0" w:line="360" w:lineRule="auto"/>
        <w:jc w:val="center"/>
        <w:rPr>
          <w:rFonts w:ascii="Times New Roman" w:hAnsi="Times New Roman"/>
          <w:b/>
          <w:sz w:val="28"/>
          <w:szCs w:val="28"/>
          <w:u w:val="single"/>
        </w:rPr>
      </w:pPr>
      <w:r>
        <w:rPr>
          <w:rFonts w:ascii="Times New Roman" w:hAnsi="Times New Roman"/>
          <w:b/>
          <w:sz w:val="28"/>
          <w:szCs w:val="28"/>
          <w:u w:val="single"/>
        </w:rPr>
        <w:t>Запольская Елена Николаевна</w:t>
      </w:r>
    </w:p>
    <w:p w:rsidR="00816A86"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16"/>
          <w:szCs w:val="28"/>
        </w:rPr>
      </w:pPr>
    </w:p>
    <w:p w:rsidR="00816A86" w:rsidRPr="009620B9" w:rsidRDefault="00816A86" w:rsidP="00816A86">
      <w:pPr>
        <w:spacing w:after="0" w:line="360" w:lineRule="auto"/>
        <w:jc w:val="center"/>
        <w:rPr>
          <w:rFonts w:ascii="Times New Roman" w:hAnsi="Times New Roman"/>
          <w:b/>
          <w:sz w:val="16"/>
          <w:szCs w:val="28"/>
        </w:rPr>
      </w:pPr>
    </w:p>
    <w:p w:rsidR="00816A86" w:rsidRPr="009620B9" w:rsidRDefault="00816A86" w:rsidP="00816A86">
      <w:pPr>
        <w:spacing w:after="0" w:line="360" w:lineRule="auto"/>
        <w:jc w:val="center"/>
        <w:rPr>
          <w:rFonts w:ascii="Times New Roman" w:hAnsi="Times New Roman"/>
          <w:b/>
          <w:sz w:val="16"/>
          <w:szCs w:val="28"/>
        </w:rPr>
      </w:pPr>
    </w:p>
    <w:p w:rsidR="00816A86" w:rsidRDefault="00816A86" w:rsidP="00816A86">
      <w:pPr>
        <w:spacing w:after="0" w:line="360" w:lineRule="auto"/>
        <w:jc w:val="center"/>
        <w:rPr>
          <w:rFonts w:ascii="Times New Roman" w:hAnsi="Times New Roman"/>
          <w:b/>
          <w:sz w:val="28"/>
          <w:szCs w:val="28"/>
          <w:u w:val="single"/>
        </w:rPr>
      </w:pPr>
      <w:r w:rsidRPr="009620B9">
        <w:rPr>
          <w:rFonts w:ascii="Times New Roman" w:hAnsi="Times New Roman"/>
          <w:b/>
          <w:sz w:val="28"/>
          <w:szCs w:val="28"/>
        </w:rPr>
        <w:t xml:space="preserve">Группа </w:t>
      </w:r>
      <w:r w:rsidRPr="00631C70">
        <w:rPr>
          <w:rFonts w:ascii="Times New Roman" w:hAnsi="Times New Roman"/>
          <w:b/>
          <w:sz w:val="28"/>
          <w:szCs w:val="28"/>
          <w:u w:val="single"/>
        </w:rPr>
        <w:t>1</w:t>
      </w:r>
      <w:r w:rsidRPr="00631C70">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t xml:space="preserve">год обучения </w:t>
      </w:r>
      <w:r w:rsidR="00EA215E">
        <w:rPr>
          <w:rFonts w:ascii="Times New Roman" w:hAnsi="Times New Roman"/>
          <w:b/>
          <w:sz w:val="28"/>
          <w:szCs w:val="28"/>
          <w:u w:val="single"/>
        </w:rPr>
        <w:t>2</w:t>
      </w:r>
    </w:p>
    <w:p w:rsidR="004B57ED" w:rsidRPr="00631C70" w:rsidRDefault="004B57ED" w:rsidP="00816A86">
      <w:pPr>
        <w:spacing w:after="0" w:line="360" w:lineRule="auto"/>
        <w:jc w:val="center"/>
        <w:rPr>
          <w:rFonts w:ascii="Times New Roman" w:hAnsi="Times New Roman"/>
          <w:b/>
          <w:sz w:val="28"/>
          <w:szCs w:val="28"/>
          <w:u w:val="single"/>
        </w:rPr>
      </w:pPr>
    </w:p>
    <w:p w:rsidR="00816A86" w:rsidRDefault="00816A86"/>
    <w:p w:rsidR="00816A86" w:rsidRPr="00DC4FB2" w:rsidRDefault="00816A86" w:rsidP="00816A86">
      <w:pPr>
        <w:spacing w:after="0" w:line="360" w:lineRule="auto"/>
        <w:ind w:firstLine="880"/>
        <w:jc w:val="center"/>
        <w:rPr>
          <w:rFonts w:ascii="Times New Roman" w:hAnsi="Times New Roman"/>
          <w:b/>
          <w:sz w:val="24"/>
          <w:szCs w:val="24"/>
        </w:rPr>
      </w:pPr>
      <w:r w:rsidRPr="00DC4FB2">
        <w:rPr>
          <w:rFonts w:ascii="Times New Roman" w:hAnsi="Times New Roman"/>
          <w:b/>
          <w:sz w:val="24"/>
          <w:szCs w:val="24"/>
        </w:rPr>
        <w:lastRenderedPageBreak/>
        <w:t>Пояснительная записка</w:t>
      </w:r>
    </w:p>
    <w:p w:rsidR="00816A86" w:rsidRPr="00DC4FB2" w:rsidRDefault="00816A86" w:rsidP="00816A86">
      <w:pPr>
        <w:pStyle w:val="Default"/>
        <w:spacing w:line="360" w:lineRule="auto"/>
        <w:ind w:firstLine="709"/>
        <w:jc w:val="both"/>
      </w:pPr>
      <w:r w:rsidRPr="00DC4FB2">
        <w:t>Рабочая программа 2-го года обучения разработана на основе дополнительной общеобразовательной общеразвивающей программы «</w:t>
      </w:r>
      <w:r w:rsidR="00EA215E">
        <w:t>Эколог – исследователь</w:t>
      </w:r>
      <w:r w:rsidRPr="00DC4FB2">
        <w:t xml:space="preserve">» естественнонаучной направленности. </w:t>
      </w:r>
    </w:p>
    <w:p w:rsidR="00816A86" w:rsidRPr="00DC4FB2" w:rsidRDefault="00816A86" w:rsidP="00816A86">
      <w:pPr>
        <w:pStyle w:val="Default"/>
        <w:spacing w:line="360" w:lineRule="auto"/>
        <w:ind w:firstLine="709"/>
        <w:jc w:val="both"/>
      </w:pPr>
      <w:r w:rsidRPr="00DC4FB2">
        <w:rPr>
          <w:b/>
          <w:bCs/>
        </w:rPr>
        <w:t xml:space="preserve">Условия организации учебно-воспитательного процесса </w:t>
      </w:r>
    </w:p>
    <w:p w:rsidR="00816A86" w:rsidRPr="00DC4FB2" w:rsidRDefault="00816A86" w:rsidP="00816A86">
      <w:pPr>
        <w:pStyle w:val="Default"/>
        <w:spacing w:line="360" w:lineRule="auto"/>
        <w:ind w:firstLine="709"/>
        <w:jc w:val="both"/>
      </w:pPr>
      <w:r w:rsidRPr="00DC4FB2">
        <w:t xml:space="preserve">Программой предусмотрены аудиторные и внеаудиторные занятия: экскурсии в скверы и парки Мамадышского района, участие в городских экологических акциях и конференциях. Игры, конкурсы, защита и анализ творческой работы, викторины. На каждом занятии дети получают теоретические знания по теме (в форме рассказа, лекции,  алгоритма, наглядных материалов и т.п.), получают возможность сделать что-то практически (участие в эксперименте, в акциях, изготовление поделок и рисунков, изготовлении макетов). Активно используются ролевые, дидактические, настольные, подвижные биологические игры. При осуществлении учебно-исследовательской работы применяется </w:t>
      </w:r>
      <w:r w:rsidRPr="004B57ED">
        <w:rPr>
          <w:bCs/>
          <w:iCs/>
        </w:rPr>
        <w:t>личностно-ориентированная технология.</w:t>
      </w:r>
      <w:r w:rsidRPr="00DC4FB2">
        <w:rPr>
          <w:b/>
          <w:bCs/>
          <w:i/>
          <w:iCs/>
        </w:rPr>
        <w:t xml:space="preserve"> </w:t>
      </w:r>
      <w:r w:rsidRPr="00DC4FB2">
        <w:t xml:space="preserve">Учащиеся под руководством педагога проводят исследования и выступают с ними на районных, республиканских и региональных конференциях, предметных олимпиадах. </w:t>
      </w:r>
    </w:p>
    <w:p w:rsidR="00816A86" w:rsidRPr="00DC4FB2" w:rsidRDefault="00816A86" w:rsidP="00816A86">
      <w:pPr>
        <w:pStyle w:val="Default"/>
        <w:spacing w:line="360" w:lineRule="auto"/>
        <w:ind w:firstLine="709"/>
      </w:pPr>
      <w:r w:rsidRPr="00DC4FB2">
        <w:rPr>
          <w:b/>
          <w:bCs/>
        </w:rPr>
        <w:t xml:space="preserve">Форма занятий: </w:t>
      </w:r>
      <w:r w:rsidRPr="00DC4FB2">
        <w:t xml:space="preserve">фронтальная, групповая. Занятия 2 раза в неделю по 2часа, за год 136 часов. </w:t>
      </w:r>
    </w:p>
    <w:p w:rsidR="00816A86" w:rsidRPr="00DC4FB2" w:rsidRDefault="00816A86" w:rsidP="00816A86">
      <w:pPr>
        <w:pStyle w:val="Default"/>
        <w:spacing w:line="360" w:lineRule="auto"/>
        <w:ind w:firstLine="709"/>
      </w:pPr>
      <w:r w:rsidRPr="00DC4FB2">
        <w:rPr>
          <w:b/>
          <w:bCs/>
        </w:rPr>
        <w:t xml:space="preserve">Задачи 2 года обучения: </w:t>
      </w:r>
    </w:p>
    <w:p w:rsidR="00816A86" w:rsidRPr="00DC4FB2" w:rsidRDefault="00816A86" w:rsidP="00816A86">
      <w:pPr>
        <w:pStyle w:val="Default"/>
        <w:spacing w:line="360" w:lineRule="auto"/>
        <w:ind w:firstLine="709"/>
        <w:jc w:val="both"/>
      </w:pPr>
      <w:r w:rsidRPr="00DC4FB2">
        <w:rPr>
          <w:b/>
          <w:bCs/>
        </w:rPr>
        <w:t>Обучающие</w:t>
      </w:r>
      <w:r w:rsidRPr="00DC4FB2">
        <w:t xml:space="preserve">: </w:t>
      </w:r>
    </w:p>
    <w:p w:rsidR="00816A86" w:rsidRPr="00DC4FB2" w:rsidRDefault="00816A86" w:rsidP="00816A86">
      <w:pPr>
        <w:pStyle w:val="Default"/>
        <w:spacing w:line="360" w:lineRule="auto"/>
        <w:ind w:firstLine="709"/>
        <w:jc w:val="both"/>
      </w:pPr>
      <w:r w:rsidRPr="00DC4FB2">
        <w:t xml:space="preserve">- сформировать у учащихся потребность в углублённом изучении природы; </w:t>
      </w:r>
    </w:p>
    <w:p w:rsidR="00816A86" w:rsidRPr="00DC4FB2" w:rsidRDefault="00816A86" w:rsidP="00816A86">
      <w:pPr>
        <w:pStyle w:val="Default"/>
        <w:spacing w:line="360" w:lineRule="auto"/>
        <w:ind w:firstLine="709"/>
        <w:jc w:val="both"/>
      </w:pPr>
      <w:r>
        <w:t>-об</w:t>
      </w:r>
      <w:r w:rsidRPr="00DC4FB2">
        <w:t xml:space="preserve">учить детей работе с научной литературой и информационными источниками; </w:t>
      </w:r>
    </w:p>
    <w:p w:rsidR="00816A86" w:rsidRPr="00DC4FB2" w:rsidRDefault="00816A86" w:rsidP="00816A86">
      <w:pPr>
        <w:pStyle w:val="Default"/>
        <w:spacing w:line="360" w:lineRule="auto"/>
        <w:ind w:firstLine="709"/>
        <w:jc w:val="both"/>
      </w:pPr>
      <w:r w:rsidRPr="00DC4FB2">
        <w:t xml:space="preserve">- сформировать практические навыки организации исследовательской деятельности; </w:t>
      </w:r>
    </w:p>
    <w:p w:rsidR="00816A86" w:rsidRPr="009B6E79" w:rsidRDefault="00816A86" w:rsidP="00816A86">
      <w:pPr>
        <w:pStyle w:val="Default"/>
        <w:spacing w:line="360" w:lineRule="auto"/>
        <w:ind w:firstLine="709"/>
        <w:jc w:val="both"/>
      </w:pPr>
      <w:r w:rsidRPr="00DC4FB2">
        <w:t xml:space="preserve">- </w:t>
      </w:r>
      <w:r w:rsidRPr="009B6E79">
        <w:rPr>
          <w:shd w:val="clear" w:color="auto" w:fill="FFFFFF"/>
        </w:rPr>
        <w:t>обеспечить взаимосвязь экологии с другими предметами школьного курса, проведение интегрированных занятий.</w:t>
      </w:r>
    </w:p>
    <w:p w:rsidR="00816A86" w:rsidRPr="00DC4FB2" w:rsidRDefault="00816A86" w:rsidP="00816A86">
      <w:pPr>
        <w:pStyle w:val="Default"/>
        <w:spacing w:line="360" w:lineRule="auto"/>
        <w:ind w:firstLine="709"/>
        <w:jc w:val="both"/>
      </w:pPr>
      <w:r w:rsidRPr="00DC4FB2">
        <w:rPr>
          <w:b/>
          <w:bCs/>
        </w:rPr>
        <w:t xml:space="preserve">Развивающие: </w:t>
      </w:r>
    </w:p>
    <w:p w:rsidR="00816A86" w:rsidRPr="00DC4FB2" w:rsidRDefault="00816A86" w:rsidP="00816A86">
      <w:pPr>
        <w:pStyle w:val="Default"/>
        <w:spacing w:line="360" w:lineRule="auto"/>
        <w:ind w:firstLine="709"/>
        <w:jc w:val="both"/>
      </w:pPr>
      <w:r w:rsidRPr="00DC4FB2">
        <w:rPr>
          <w:b/>
          <w:bCs/>
        </w:rPr>
        <w:t xml:space="preserve">- </w:t>
      </w:r>
      <w:r w:rsidRPr="009B6E79">
        <w:rPr>
          <w:bCs/>
        </w:rPr>
        <w:t>развивать</w:t>
      </w:r>
      <w:r w:rsidR="004B57ED">
        <w:rPr>
          <w:bCs/>
        </w:rPr>
        <w:t xml:space="preserve"> </w:t>
      </w:r>
      <w:r w:rsidRPr="00DC4FB2">
        <w:t xml:space="preserve">потребности к самостоятельному получению новых знаний, исследовательской деятельности; </w:t>
      </w:r>
    </w:p>
    <w:p w:rsidR="00816A86" w:rsidRPr="00DC4FB2" w:rsidRDefault="00816A86" w:rsidP="00816A86">
      <w:pPr>
        <w:pStyle w:val="Default"/>
        <w:spacing w:line="360" w:lineRule="auto"/>
        <w:ind w:firstLine="709"/>
        <w:jc w:val="both"/>
      </w:pPr>
      <w:r w:rsidRPr="00DC4FB2">
        <w:t xml:space="preserve">- концентрации внимания (наблюдательности) на природных объектах; </w:t>
      </w:r>
    </w:p>
    <w:p w:rsidR="00816A86" w:rsidRPr="00DC4FB2" w:rsidRDefault="00816A86" w:rsidP="00816A86">
      <w:pPr>
        <w:pStyle w:val="Default"/>
        <w:spacing w:line="360" w:lineRule="auto"/>
        <w:ind w:firstLine="709"/>
        <w:jc w:val="both"/>
      </w:pPr>
      <w:r w:rsidRPr="009B6E79">
        <w:rPr>
          <w:b/>
          <w:bCs/>
        </w:rPr>
        <w:t xml:space="preserve">- </w:t>
      </w:r>
      <w:r w:rsidRPr="009B6E79">
        <w:rPr>
          <w:shd w:val="clear" w:color="auto" w:fill="FFFFFF"/>
        </w:rPr>
        <w:t>развитие таланта и способностей как особой ценности</w:t>
      </w:r>
      <w:r w:rsidRPr="00DC4FB2">
        <w:t xml:space="preserve">. </w:t>
      </w:r>
    </w:p>
    <w:p w:rsidR="00816A86" w:rsidRPr="00DC4FB2" w:rsidRDefault="00816A86" w:rsidP="00816A86">
      <w:pPr>
        <w:pStyle w:val="Default"/>
        <w:spacing w:line="360" w:lineRule="auto"/>
        <w:ind w:firstLine="709"/>
        <w:jc w:val="both"/>
      </w:pPr>
      <w:r w:rsidRPr="00DC4FB2">
        <w:rPr>
          <w:b/>
          <w:bCs/>
        </w:rPr>
        <w:t xml:space="preserve">Воспитательные: </w:t>
      </w:r>
    </w:p>
    <w:p w:rsidR="00816A86" w:rsidRPr="00DC4FB2" w:rsidRDefault="00816A86" w:rsidP="00816A86">
      <w:pPr>
        <w:pStyle w:val="Default"/>
        <w:spacing w:line="360" w:lineRule="auto"/>
        <w:jc w:val="both"/>
      </w:pPr>
      <w:r>
        <w:t xml:space="preserve">       - воспитание</w:t>
      </w:r>
      <w:r w:rsidRPr="00DC4FB2">
        <w:t xml:space="preserve"> общей экологической культуры, любви к природе </w:t>
      </w:r>
    </w:p>
    <w:p w:rsidR="00816A86" w:rsidRPr="00DC4FB2" w:rsidRDefault="00816A86" w:rsidP="00816A86">
      <w:pPr>
        <w:pStyle w:val="Default"/>
        <w:spacing w:line="360" w:lineRule="auto"/>
        <w:jc w:val="both"/>
      </w:pPr>
      <w:r>
        <w:t xml:space="preserve">       - расширить </w:t>
      </w:r>
      <w:r w:rsidRPr="00DC4FB2">
        <w:t xml:space="preserve">умений и навыков культуры общения; </w:t>
      </w:r>
    </w:p>
    <w:p w:rsidR="00816A86" w:rsidRDefault="00816A86" w:rsidP="00816A86">
      <w:pPr>
        <w:pStyle w:val="Default"/>
        <w:spacing w:line="360" w:lineRule="auto"/>
        <w:jc w:val="both"/>
        <w:rPr>
          <w:shd w:val="clear" w:color="auto" w:fill="FFFFFF"/>
        </w:rPr>
      </w:pPr>
      <w:r w:rsidRPr="00755578">
        <w:t>-</w:t>
      </w:r>
      <w:r w:rsidRPr="00755578">
        <w:rPr>
          <w:shd w:val="clear" w:color="auto" w:fill="FFFFFF"/>
        </w:rPr>
        <w:t xml:space="preserve">воспитание  гражданской ответственности обучающихся через занятия, открытые мероприятия, </w:t>
      </w:r>
      <w:r>
        <w:rPr>
          <w:shd w:val="clear" w:color="auto" w:fill="FFFFFF"/>
        </w:rPr>
        <w:t>экскурсий, исследовательских работ</w:t>
      </w:r>
      <w:r w:rsidRPr="00755578">
        <w:rPr>
          <w:shd w:val="clear" w:color="auto" w:fill="FFFFFF"/>
        </w:rPr>
        <w:t>.</w:t>
      </w:r>
    </w:p>
    <w:p w:rsidR="00415DD2" w:rsidRPr="00755578" w:rsidRDefault="00415DD2" w:rsidP="00816A86">
      <w:pPr>
        <w:pStyle w:val="Default"/>
        <w:spacing w:line="360" w:lineRule="auto"/>
        <w:jc w:val="both"/>
      </w:pPr>
    </w:p>
    <w:p w:rsidR="00816A86" w:rsidRPr="00DC4FB2" w:rsidRDefault="00816A86" w:rsidP="00816A86">
      <w:pPr>
        <w:pStyle w:val="Default"/>
        <w:spacing w:line="360" w:lineRule="auto"/>
        <w:ind w:firstLine="709"/>
        <w:jc w:val="both"/>
      </w:pPr>
      <w:r w:rsidRPr="00DC4FB2">
        <w:rPr>
          <w:b/>
          <w:bCs/>
        </w:rPr>
        <w:lastRenderedPageBreak/>
        <w:t xml:space="preserve">Краткая характеристика контингента </w:t>
      </w:r>
      <w:r>
        <w:rPr>
          <w:b/>
          <w:bCs/>
        </w:rPr>
        <w:t>об</w:t>
      </w:r>
      <w:r w:rsidRPr="00DC4FB2">
        <w:rPr>
          <w:b/>
          <w:bCs/>
        </w:rPr>
        <w:t>уча</w:t>
      </w:r>
      <w:r>
        <w:rPr>
          <w:b/>
          <w:bCs/>
        </w:rPr>
        <w:t>ю</w:t>
      </w:r>
      <w:r w:rsidRPr="00DC4FB2">
        <w:rPr>
          <w:b/>
          <w:bCs/>
        </w:rPr>
        <w:t xml:space="preserve">щихся </w:t>
      </w:r>
    </w:p>
    <w:p w:rsidR="00816A86" w:rsidRPr="00DC4FB2" w:rsidRDefault="00EA215E" w:rsidP="00816A86">
      <w:pPr>
        <w:pStyle w:val="Default"/>
        <w:spacing w:line="360" w:lineRule="auto"/>
        <w:ind w:firstLine="709"/>
        <w:jc w:val="both"/>
      </w:pPr>
      <w:r w:rsidRPr="00DC4FB2">
        <w:t xml:space="preserve">Группа </w:t>
      </w:r>
      <w:r>
        <w:t>может</w:t>
      </w:r>
      <w:r w:rsidR="004B57ED">
        <w:t xml:space="preserve"> </w:t>
      </w:r>
      <w:r w:rsidR="00816A86" w:rsidRPr="00DC4FB2">
        <w:t>на 70</w:t>
      </w:r>
      <w:r w:rsidRPr="00DC4FB2">
        <w:t xml:space="preserve">% </w:t>
      </w:r>
      <w:r>
        <w:t>сформироваться</w:t>
      </w:r>
      <w:r w:rsidR="00816A86" w:rsidRPr="00DC4FB2">
        <w:t xml:space="preserve"> из детей, перешедших из группы 1-го года обучения, и 30 % детей, записавшихся в объединение «Занимательная экология» и прошедших собеседование. В начале обучения командообразующие игры помогут сформировать дружный коллектив. Начальная диагностика и педагогическое наблюдение позволят сделать выводы </w:t>
      </w:r>
      <w:r w:rsidRPr="00DC4FB2">
        <w:t>об особенностях,</w:t>
      </w:r>
      <w:r w:rsidR="00816A86" w:rsidRPr="00DC4FB2">
        <w:t xml:space="preserve"> обучающихся и найти подход к каждому ребёнку. </w:t>
      </w:r>
    </w:p>
    <w:p w:rsidR="00816A86" w:rsidRPr="00DC4FB2" w:rsidRDefault="00816A86" w:rsidP="00816A86">
      <w:pPr>
        <w:spacing w:after="0" w:line="360" w:lineRule="auto"/>
        <w:ind w:firstLine="880"/>
        <w:jc w:val="center"/>
        <w:rPr>
          <w:rFonts w:ascii="Times New Roman" w:hAnsi="Times New Roman"/>
          <w:b/>
          <w:sz w:val="24"/>
          <w:szCs w:val="24"/>
          <w:highlight w:val="yellow"/>
        </w:rPr>
      </w:pPr>
    </w:p>
    <w:p w:rsidR="00816A86" w:rsidRDefault="00816A86" w:rsidP="00816A86">
      <w:pPr>
        <w:spacing w:after="0" w:line="360" w:lineRule="auto"/>
        <w:ind w:firstLine="880"/>
        <w:jc w:val="center"/>
        <w:rPr>
          <w:rFonts w:ascii="Times New Roman" w:hAnsi="Times New Roman"/>
          <w:b/>
          <w:sz w:val="24"/>
          <w:szCs w:val="24"/>
        </w:rPr>
      </w:pPr>
      <w:r w:rsidRPr="00DC4FB2">
        <w:rPr>
          <w:rFonts w:ascii="Times New Roman" w:hAnsi="Times New Roman"/>
          <w:b/>
          <w:sz w:val="24"/>
          <w:szCs w:val="24"/>
        </w:rPr>
        <w:t>Содержание программы второго года обучения.</w:t>
      </w:r>
    </w:p>
    <w:p w:rsidR="00816A86" w:rsidRPr="00DA2968" w:rsidRDefault="00816A86" w:rsidP="00816A86">
      <w:pPr>
        <w:pStyle w:val="a7"/>
        <w:spacing w:line="360" w:lineRule="auto"/>
        <w:ind w:firstLine="708"/>
        <w:jc w:val="both"/>
        <w:rPr>
          <w:rFonts w:cs="Times New Roman"/>
          <w:b/>
          <w:szCs w:val="24"/>
        </w:rPr>
      </w:pPr>
      <w:r w:rsidRPr="00DA2968">
        <w:rPr>
          <w:rFonts w:cs="Times New Roman"/>
          <w:b/>
          <w:szCs w:val="24"/>
        </w:rPr>
        <w:t xml:space="preserve">1. Введение </w:t>
      </w:r>
    </w:p>
    <w:p w:rsidR="00816A86" w:rsidRDefault="00816A86" w:rsidP="00415DD2">
      <w:pPr>
        <w:pStyle w:val="a7"/>
        <w:spacing w:line="360" w:lineRule="auto"/>
        <w:ind w:firstLine="708"/>
        <w:jc w:val="both"/>
        <w:rPr>
          <w:rFonts w:cs="Times New Roman"/>
          <w:szCs w:val="24"/>
        </w:rPr>
      </w:pPr>
      <w:r w:rsidRPr="00503690">
        <w:rPr>
          <w:rFonts w:cs="Times New Roman"/>
          <w:szCs w:val="24"/>
        </w:rPr>
        <w:t>Что такое экология. Экология растений. Значение растений в природе и жизни человека. Тестирование. Техника безопасности.</w:t>
      </w:r>
    </w:p>
    <w:p w:rsidR="00816A86" w:rsidRPr="00DA2968" w:rsidRDefault="00816A86" w:rsidP="00816A86">
      <w:pPr>
        <w:pStyle w:val="a7"/>
        <w:spacing w:line="360" w:lineRule="auto"/>
        <w:ind w:firstLine="708"/>
        <w:jc w:val="both"/>
        <w:rPr>
          <w:rFonts w:cs="Times New Roman"/>
          <w:b/>
          <w:szCs w:val="24"/>
        </w:rPr>
      </w:pPr>
      <w:r w:rsidRPr="00DA2968">
        <w:rPr>
          <w:rFonts w:cs="Times New Roman"/>
          <w:b/>
          <w:szCs w:val="24"/>
        </w:rPr>
        <w:t xml:space="preserve">2. Среда обитания </w:t>
      </w:r>
    </w:p>
    <w:p w:rsidR="00816A86" w:rsidRPr="00503690" w:rsidRDefault="00816A86" w:rsidP="00816A86">
      <w:pPr>
        <w:pStyle w:val="a7"/>
        <w:spacing w:line="360" w:lineRule="auto"/>
        <w:ind w:firstLine="708"/>
        <w:jc w:val="both"/>
        <w:rPr>
          <w:rFonts w:cs="Times New Roman"/>
          <w:szCs w:val="24"/>
        </w:rPr>
      </w:pPr>
      <w:r w:rsidRPr="00503690">
        <w:rPr>
          <w:rFonts w:cs="Times New Roman"/>
          <w:szCs w:val="24"/>
        </w:rPr>
        <w:t>Среда обитания. Местообитания. Экологическая ниша. Жизненные формы растений. Дикорастущие растения. Сезонные изменения в жизни растений.</w:t>
      </w:r>
    </w:p>
    <w:p w:rsidR="00816A86" w:rsidRPr="00C608DB" w:rsidRDefault="00816A86" w:rsidP="00816A86">
      <w:pPr>
        <w:pStyle w:val="a7"/>
        <w:spacing w:line="360" w:lineRule="auto"/>
        <w:ind w:firstLine="708"/>
        <w:jc w:val="both"/>
        <w:rPr>
          <w:b/>
        </w:rPr>
      </w:pPr>
      <w:r w:rsidRPr="00C608DB">
        <w:rPr>
          <w:b/>
        </w:rPr>
        <w:t>Практическ</w:t>
      </w:r>
      <w:r w:rsidR="004B57ED">
        <w:rPr>
          <w:b/>
        </w:rPr>
        <w:t>ая</w:t>
      </w:r>
      <w:r w:rsidRPr="00C608DB">
        <w:rPr>
          <w:b/>
        </w:rPr>
        <w:t xml:space="preserve"> </w:t>
      </w:r>
      <w:r>
        <w:rPr>
          <w:b/>
        </w:rPr>
        <w:t>часть</w:t>
      </w:r>
      <w:r w:rsidR="004B57ED">
        <w:rPr>
          <w:b/>
        </w:rPr>
        <w:t xml:space="preserve">. </w:t>
      </w:r>
      <w:r w:rsidRPr="00503690">
        <w:rPr>
          <w:rFonts w:cs="Times New Roman"/>
          <w:szCs w:val="24"/>
        </w:rPr>
        <w:t>«Разнообразие жизненных форм»</w:t>
      </w:r>
    </w:p>
    <w:p w:rsidR="00816A86" w:rsidRPr="00503690" w:rsidRDefault="00816A86" w:rsidP="00816A86">
      <w:pPr>
        <w:pStyle w:val="a7"/>
        <w:spacing w:line="360" w:lineRule="auto"/>
        <w:jc w:val="both"/>
        <w:rPr>
          <w:rFonts w:cs="Times New Roman"/>
          <w:szCs w:val="24"/>
        </w:rPr>
      </w:pPr>
      <w:r w:rsidRPr="00503690">
        <w:rPr>
          <w:rFonts w:cs="Times New Roman"/>
          <w:szCs w:val="24"/>
        </w:rPr>
        <w:t>Сбор материала (сбор гербария, сбор листьев со следами повреждений животными и грибами), обработка материалов экскурсий: определение растений, составление списка растений, обитающих на данной территории, оформление анкеты «Исследование водоема»</w:t>
      </w:r>
    </w:p>
    <w:p w:rsidR="00816A86" w:rsidRPr="00503690" w:rsidRDefault="00816A86" w:rsidP="00816A86">
      <w:pPr>
        <w:pStyle w:val="a7"/>
        <w:spacing w:line="360" w:lineRule="auto"/>
        <w:jc w:val="both"/>
        <w:rPr>
          <w:rFonts w:cs="Times New Roman"/>
          <w:szCs w:val="24"/>
        </w:rPr>
      </w:pPr>
      <w:r w:rsidRPr="00503690">
        <w:rPr>
          <w:rFonts w:cs="Times New Roman"/>
          <w:szCs w:val="24"/>
        </w:rPr>
        <w:t>Оформление творческой работы «Разнообразие листьев по форме, размерам и окраске</w:t>
      </w:r>
      <w:r>
        <w:rPr>
          <w:rFonts w:cs="Times New Roman"/>
          <w:szCs w:val="24"/>
        </w:rPr>
        <w:t xml:space="preserve">. </w:t>
      </w:r>
      <w:r w:rsidRPr="00503690">
        <w:rPr>
          <w:rFonts w:cs="Times New Roman"/>
          <w:szCs w:val="24"/>
        </w:rPr>
        <w:t>Игра «Ареал», кроссворды «Жизненные формы растений», отчет об экскурсии, выставка творческих работ</w:t>
      </w:r>
    </w:p>
    <w:p w:rsidR="00816A86" w:rsidRPr="00503690" w:rsidRDefault="00816A86" w:rsidP="00415DD2">
      <w:pPr>
        <w:pStyle w:val="a7"/>
        <w:spacing w:line="360" w:lineRule="auto"/>
        <w:ind w:firstLine="708"/>
        <w:jc w:val="both"/>
        <w:rPr>
          <w:rFonts w:cs="Times New Roman"/>
          <w:szCs w:val="24"/>
        </w:rPr>
      </w:pPr>
      <w:r w:rsidRPr="00503690">
        <w:rPr>
          <w:rFonts w:cs="Times New Roman"/>
          <w:szCs w:val="24"/>
        </w:rPr>
        <w:t xml:space="preserve">Экскурсия на водоем, экскурсия по микрорайону, экскурсия в </w:t>
      </w:r>
      <w:r>
        <w:rPr>
          <w:rFonts w:cs="Times New Roman"/>
          <w:szCs w:val="24"/>
        </w:rPr>
        <w:t>парк</w:t>
      </w:r>
      <w:r w:rsidRPr="00503690">
        <w:rPr>
          <w:rFonts w:cs="Times New Roman"/>
          <w:szCs w:val="24"/>
        </w:rPr>
        <w:t>.</w:t>
      </w:r>
    </w:p>
    <w:p w:rsidR="00816A86" w:rsidRPr="00DA2968" w:rsidRDefault="00816A86" w:rsidP="00816A86">
      <w:pPr>
        <w:pStyle w:val="a7"/>
        <w:spacing w:line="360" w:lineRule="auto"/>
        <w:ind w:firstLine="708"/>
        <w:jc w:val="both"/>
        <w:rPr>
          <w:rFonts w:cs="Times New Roman"/>
          <w:b/>
          <w:szCs w:val="24"/>
        </w:rPr>
      </w:pPr>
      <w:r w:rsidRPr="00DA2968">
        <w:rPr>
          <w:rFonts w:cs="Times New Roman"/>
          <w:b/>
          <w:szCs w:val="24"/>
        </w:rPr>
        <w:t xml:space="preserve">3. Экологические факторы </w:t>
      </w:r>
    </w:p>
    <w:p w:rsidR="00816A86" w:rsidRPr="00503690" w:rsidRDefault="00816A86" w:rsidP="00816A86">
      <w:pPr>
        <w:pStyle w:val="a7"/>
        <w:spacing w:line="360" w:lineRule="auto"/>
        <w:ind w:firstLine="708"/>
        <w:jc w:val="both"/>
        <w:rPr>
          <w:rFonts w:cs="Times New Roman"/>
          <w:szCs w:val="24"/>
        </w:rPr>
      </w:pPr>
      <w:r w:rsidRPr="00503690">
        <w:rPr>
          <w:rFonts w:cs="Times New Roman"/>
          <w:szCs w:val="24"/>
        </w:rPr>
        <w:t>Важнейшие абиотические фактор</w:t>
      </w:r>
      <w:r>
        <w:rPr>
          <w:rFonts w:cs="Times New Roman"/>
          <w:szCs w:val="24"/>
        </w:rPr>
        <w:t xml:space="preserve">. </w:t>
      </w:r>
      <w:r w:rsidRPr="00503690">
        <w:rPr>
          <w:rFonts w:cs="Times New Roman"/>
          <w:szCs w:val="24"/>
        </w:rPr>
        <w:t xml:space="preserve">Экологические факторы (абиотические, биотические, антропогенные). Свет в жизни растений. Как регулировать условия освещенности при озеленении помещений, скверов, садов и парков. Экологические группы растений по отношению к свету. «Оконные» растения. Тепло в жизни растений. Разнообразие температурных условий на Земле. Приспособления растений к высоким и низким температурам. Видеофрагмент «Живая природа». Экологические группы растений по отношению к теплу и холоду. Вода в жизни растений. Экологические группы растений по отношению к воде. Водные растения. Растения аквариумов. Эфемеры и эфемероиды. Воздух в жизни растений. Состав воздуха. Значение основных компонентов воздуха в жизни растений. Почва в жизни растений. Состав и структура почвы. Почвенное плодородие. Экологические группы растений по отношению к почвенному плодородию, кислотности и засоленности почв. Растения-индикаторы. </w:t>
      </w:r>
    </w:p>
    <w:p w:rsidR="00816A86" w:rsidRPr="00C608DB" w:rsidRDefault="00816A86" w:rsidP="00816A86">
      <w:pPr>
        <w:pStyle w:val="a7"/>
        <w:spacing w:line="360" w:lineRule="auto"/>
        <w:ind w:firstLine="708"/>
        <w:jc w:val="both"/>
        <w:rPr>
          <w:b/>
        </w:rPr>
      </w:pPr>
      <w:r w:rsidRPr="00C608DB">
        <w:rPr>
          <w:b/>
        </w:rPr>
        <w:lastRenderedPageBreak/>
        <w:t>Практическ</w:t>
      </w:r>
      <w:r w:rsidR="004B57ED">
        <w:rPr>
          <w:b/>
        </w:rPr>
        <w:t>ая</w:t>
      </w:r>
      <w:r w:rsidRPr="00C608DB">
        <w:rPr>
          <w:b/>
        </w:rPr>
        <w:t xml:space="preserve"> </w:t>
      </w:r>
      <w:r>
        <w:rPr>
          <w:b/>
        </w:rPr>
        <w:t>часть</w:t>
      </w:r>
      <w:r w:rsidR="00415DD2">
        <w:rPr>
          <w:b/>
        </w:rPr>
        <w:t xml:space="preserve"> </w:t>
      </w:r>
      <w:r w:rsidRPr="00503690">
        <w:rPr>
          <w:rFonts w:cs="Times New Roman"/>
          <w:szCs w:val="24"/>
        </w:rPr>
        <w:t>«Светолюбивые, теневыносливые, тенелюбивые комнатные растения», «Растения различных областей Земного шара», «Экологические группы растений», «Приспособления растений к условиям среды», работа с коллекциями комнатных и аквариумных растений, гербарием и микропрепаратами, «Определение свойств почвы», «Определение механического состава почв», «Растения-индикаторы качества среды»</w:t>
      </w:r>
      <w:r>
        <w:rPr>
          <w:rFonts w:cs="Times New Roman"/>
          <w:szCs w:val="24"/>
        </w:rPr>
        <w:t>.</w:t>
      </w:r>
      <w:r w:rsidRPr="00503690">
        <w:rPr>
          <w:rFonts w:cs="Times New Roman"/>
          <w:szCs w:val="24"/>
        </w:rPr>
        <w:t xml:space="preserve"> Игра «Идеальное растение». Игровое задание «Рисунок Паганеля». Создание глоссария «Растения-индикаторы», кроссворды «Экологические факторы», «Экологические группы растений по отношению к воде», «Растения–индикаторы»</w:t>
      </w:r>
    </w:p>
    <w:p w:rsidR="00816A86" w:rsidRDefault="00816A86" w:rsidP="00415DD2">
      <w:pPr>
        <w:pStyle w:val="a7"/>
        <w:spacing w:line="360" w:lineRule="auto"/>
        <w:ind w:firstLine="708"/>
        <w:jc w:val="both"/>
        <w:rPr>
          <w:rFonts w:cs="Times New Roman"/>
          <w:szCs w:val="24"/>
        </w:rPr>
      </w:pPr>
      <w:r w:rsidRPr="00C608DB">
        <w:rPr>
          <w:rFonts w:cs="Times New Roman"/>
          <w:i/>
          <w:szCs w:val="24"/>
        </w:rPr>
        <w:t>Экскурсии</w:t>
      </w:r>
      <w:r w:rsidR="004B57ED">
        <w:rPr>
          <w:rFonts w:cs="Times New Roman"/>
          <w:i/>
          <w:szCs w:val="24"/>
        </w:rPr>
        <w:t xml:space="preserve">. </w:t>
      </w:r>
      <w:r w:rsidRPr="00503690">
        <w:rPr>
          <w:rFonts w:cs="Times New Roman"/>
          <w:szCs w:val="24"/>
        </w:rPr>
        <w:t xml:space="preserve">Экскурсия в </w:t>
      </w:r>
      <w:r>
        <w:rPr>
          <w:rFonts w:cs="Times New Roman"/>
          <w:szCs w:val="24"/>
        </w:rPr>
        <w:t xml:space="preserve">парк. </w:t>
      </w:r>
      <w:r w:rsidRPr="00503690">
        <w:rPr>
          <w:rFonts w:cs="Times New Roman"/>
          <w:szCs w:val="24"/>
        </w:rPr>
        <w:t xml:space="preserve">Экскурсия в музей </w:t>
      </w:r>
    </w:p>
    <w:p w:rsidR="00816A86" w:rsidRPr="00503690" w:rsidRDefault="00816A86" w:rsidP="00816A86">
      <w:pPr>
        <w:pStyle w:val="a7"/>
        <w:spacing w:line="360" w:lineRule="auto"/>
        <w:ind w:firstLine="708"/>
        <w:jc w:val="both"/>
        <w:rPr>
          <w:rFonts w:cs="Times New Roman"/>
          <w:szCs w:val="24"/>
        </w:rPr>
      </w:pPr>
      <w:r w:rsidRPr="00DA2968">
        <w:rPr>
          <w:rFonts w:cs="Times New Roman"/>
          <w:b/>
          <w:szCs w:val="24"/>
        </w:rPr>
        <w:t>Биотические факторы</w:t>
      </w:r>
      <w:r w:rsidR="00415DD2">
        <w:rPr>
          <w:rFonts w:cs="Times New Roman"/>
          <w:b/>
          <w:szCs w:val="24"/>
        </w:rPr>
        <w:t xml:space="preserve"> </w:t>
      </w:r>
      <w:r w:rsidRPr="00503690">
        <w:rPr>
          <w:rFonts w:cs="Times New Roman"/>
          <w:szCs w:val="24"/>
        </w:rPr>
        <w:t>Животные-опылители. Приспособления растений к опылению. Видеофрагмент «Живая природа». Распространение семян и плодов животными. Растения и растительноядные животные. Растения-хищники. Влияние растений друг на друга. Сорные растения. Лианы и эпифиты. Растения паразиты. Грибы и бактерии в жизни растений. Бактериальные и грибковые заболевания растений.</w:t>
      </w:r>
    </w:p>
    <w:p w:rsidR="00816A86" w:rsidRPr="00415DD2" w:rsidRDefault="00816A86" w:rsidP="00415DD2">
      <w:pPr>
        <w:pStyle w:val="a7"/>
        <w:spacing w:line="360" w:lineRule="auto"/>
        <w:ind w:firstLine="708"/>
        <w:jc w:val="both"/>
        <w:rPr>
          <w:b/>
        </w:rPr>
      </w:pPr>
      <w:r w:rsidRPr="00C608DB">
        <w:rPr>
          <w:b/>
        </w:rPr>
        <w:t>Практическ</w:t>
      </w:r>
      <w:r w:rsidR="004B57ED">
        <w:rPr>
          <w:b/>
        </w:rPr>
        <w:t>ая</w:t>
      </w:r>
      <w:r w:rsidRPr="00C608DB">
        <w:rPr>
          <w:b/>
        </w:rPr>
        <w:t xml:space="preserve"> </w:t>
      </w:r>
      <w:r>
        <w:rPr>
          <w:b/>
        </w:rPr>
        <w:t>часть</w:t>
      </w:r>
      <w:r w:rsidR="004B57ED">
        <w:rPr>
          <w:b/>
        </w:rPr>
        <w:t>.</w:t>
      </w:r>
      <w:r w:rsidR="00415DD2">
        <w:rPr>
          <w:b/>
        </w:rPr>
        <w:t xml:space="preserve"> </w:t>
      </w:r>
      <w:r w:rsidRPr="00503690">
        <w:rPr>
          <w:rFonts w:cs="Times New Roman"/>
          <w:szCs w:val="24"/>
        </w:rPr>
        <w:t>«Вредители декоративных растений», «Грибковые заболевания растений», «Способы распространения плодов и семян», «Сорные растения», «Уход за комнатными растениями», оформление творческой работы «Приспособления плодов и семян к распространению»</w:t>
      </w:r>
      <w:r>
        <w:rPr>
          <w:rFonts w:cs="Times New Roman"/>
          <w:szCs w:val="24"/>
        </w:rPr>
        <w:t xml:space="preserve">. </w:t>
      </w:r>
      <w:r w:rsidRPr="00503690">
        <w:rPr>
          <w:rFonts w:cs="Times New Roman"/>
          <w:szCs w:val="24"/>
        </w:rPr>
        <w:t xml:space="preserve">Конкурс комиксов «Межвидовые взаимоотношения», кроссворды, выставка творческих работ                    </w:t>
      </w:r>
    </w:p>
    <w:p w:rsidR="00816A86" w:rsidRPr="00503690" w:rsidRDefault="00816A86" w:rsidP="00816A86">
      <w:pPr>
        <w:pStyle w:val="a7"/>
        <w:spacing w:line="360" w:lineRule="auto"/>
        <w:ind w:firstLine="708"/>
        <w:jc w:val="both"/>
        <w:rPr>
          <w:rFonts w:cs="Times New Roman"/>
          <w:szCs w:val="24"/>
        </w:rPr>
      </w:pPr>
      <w:r w:rsidRPr="00DA2968">
        <w:rPr>
          <w:rFonts w:cs="Times New Roman"/>
          <w:b/>
          <w:szCs w:val="24"/>
        </w:rPr>
        <w:t>Антропогенные факторы</w:t>
      </w:r>
      <w:r w:rsidR="004B57ED">
        <w:rPr>
          <w:rFonts w:cs="Times New Roman"/>
          <w:b/>
          <w:szCs w:val="24"/>
        </w:rPr>
        <w:t>.</w:t>
      </w:r>
      <w:r w:rsidR="00415DD2">
        <w:rPr>
          <w:rFonts w:cs="Times New Roman"/>
          <w:b/>
          <w:szCs w:val="24"/>
        </w:rPr>
        <w:t xml:space="preserve"> </w:t>
      </w:r>
      <w:r w:rsidRPr="00503690">
        <w:rPr>
          <w:rFonts w:cs="Times New Roman"/>
          <w:szCs w:val="24"/>
        </w:rPr>
        <w:t xml:space="preserve">Воздействие человека на растения. Охрана растений. Особо охраняемые природные территории. Красная книга. </w:t>
      </w:r>
    </w:p>
    <w:p w:rsidR="00816A86" w:rsidRPr="00C608DB" w:rsidRDefault="00816A86" w:rsidP="00816A86">
      <w:pPr>
        <w:pStyle w:val="a7"/>
        <w:spacing w:line="360" w:lineRule="auto"/>
        <w:ind w:firstLine="708"/>
        <w:jc w:val="both"/>
        <w:rPr>
          <w:b/>
        </w:rPr>
      </w:pPr>
      <w:r w:rsidRPr="00C608DB">
        <w:rPr>
          <w:b/>
        </w:rPr>
        <w:t>Практическ</w:t>
      </w:r>
      <w:r w:rsidR="004B57ED">
        <w:rPr>
          <w:b/>
        </w:rPr>
        <w:t>ая</w:t>
      </w:r>
      <w:r w:rsidRPr="00C608DB">
        <w:rPr>
          <w:b/>
        </w:rPr>
        <w:t xml:space="preserve"> </w:t>
      </w:r>
      <w:r>
        <w:rPr>
          <w:b/>
        </w:rPr>
        <w:t>часть</w:t>
      </w:r>
      <w:r w:rsidR="004B57ED">
        <w:rPr>
          <w:b/>
        </w:rPr>
        <w:t xml:space="preserve"> </w:t>
      </w:r>
      <w:r w:rsidRPr="00503690">
        <w:rPr>
          <w:rFonts w:cs="Times New Roman"/>
          <w:szCs w:val="24"/>
        </w:rPr>
        <w:t xml:space="preserve">«Охраняемые растения </w:t>
      </w:r>
      <w:r>
        <w:rPr>
          <w:rFonts w:cs="Times New Roman"/>
          <w:szCs w:val="24"/>
        </w:rPr>
        <w:t>Республики Татарстан</w:t>
      </w:r>
      <w:r w:rsidRPr="00503690">
        <w:rPr>
          <w:rFonts w:cs="Times New Roman"/>
          <w:szCs w:val="24"/>
        </w:rPr>
        <w:t xml:space="preserve"> (подготовка и создание презентации)», «Растения Красной книги </w:t>
      </w:r>
      <w:r>
        <w:rPr>
          <w:rFonts w:cs="Times New Roman"/>
          <w:szCs w:val="24"/>
        </w:rPr>
        <w:t>Республики Татарстан</w:t>
      </w:r>
      <w:r w:rsidRPr="00503690">
        <w:rPr>
          <w:rFonts w:cs="Times New Roman"/>
          <w:szCs w:val="24"/>
        </w:rPr>
        <w:t>»</w:t>
      </w:r>
      <w:r>
        <w:rPr>
          <w:rFonts w:cs="Times New Roman"/>
          <w:szCs w:val="24"/>
        </w:rPr>
        <w:t xml:space="preserve">. </w:t>
      </w:r>
      <w:r w:rsidRPr="00503690">
        <w:rPr>
          <w:rFonts w:cs="Times New Roman"/>
          <w:szCs w:val="24"/>
        </w:rPr>
        <w:t>Экологическая игра «Жалобная книга природы», кроссворды, создание экологических пиктограмм, экологическое лото, презентация творческих работ</w:t>
      </w:r>
    </w:p>
    <w:p w:rsidR="00816A86" w:rsidRDefault="00816A86" w:rsidP="00415DD2">
      <w:pPr>
        <w:pStyle w:val="a7"/>
        <w:spacing w:line="360" w:lineRule="auto"/>
        <w:ind w:firstLine="708"/>
        <w:jc w:val="both"/>
        <w:rPr>
          <w:rFonts w:cs="Times New Roman"/>
          <w:szCs w:val="24"/>
        </w:rPr>
      </w:pPr>
      <w:r w:rsidRPr="00503690">
        <w:rPr>
          <w:rFonts w:cs="Times New Roman"/>
          <w:szCs w:val="24"/>
        </w:rPr>
        <w:t xml:space="preserve">Экскурсия в </w:t>
      </w:r>
      <w:r>
        <w:rPr>
          <w:rFonts w:cs="Times New Roman"/>
          <w:szCs w:val="24"/>
        </w:rPr>
        <w:t>национальный парк</w:t>
      </w:r>
      <w:r w:rsidRPr="00503690">
        <w:rPr>
          <w:rFonts w:cs="Times New Roman"/>
          <w:szCs w:val="24"/>
        </w:rPr>
        <w:t>, к памятникам природы.</w:t>
      </w:r>
    </w:p>
    <w:p w:rsidR="00816A86" w:rsidRPr="00503690" w:rsidRDefault="00816A86" w:rsidP="00816A86">
      <w:pPr>
        <w:pStyle w:val="a7"/>
        <w:spacing w:line="360" w:lineRule="auto"/>
        <w:ind w:firstLine="708"/>
        <w:jc w:val="both"/>
        <w:rPr>
          <w:rFonts w:cs="Times New Roman"/>
          <w:szCs w:val="24"/>
        </w:rPr>
      </w:pPr>
      <w:r w:rsidRPr="00DA2968">
        <w:rPr>
          <w:rFonts w:cs="Times New Roman"/>
          <w:b/>
          <w:szCs w:val="24"/>
        </w:rPr>
        <w:t xml:space="preserve">4. Растения в городе </w:t>
      </w:r>
      <w:r w:rsidRPr="00503690">
        <w:rPr>
          <w:rFonts w:cs="Times New Roman"/>
          <w:szCs w:val="24"/>
        </w:rPr>
        <w:t>Растительный мир города. Растения-синантропы. Особенности городской среды обитания.</w:t>
      </w:r>
      <w:r w:rsidR="004B57ED">
        <w:rPr>
          <w:rFonts w:cs="Times New Roman"/>
          <w:szCs w:val="24"/>
        </w:rPr>
        <w:t xml:space="preserve"> </w:t>
      </w:r>
      <w:r w:rsidRPr="00503690">
        <w:rPr>
          <w:rFonts w:cs="Times New Roman"/>
          <w:szCs w:val="24"/>
        </w:rPr>
        <w:t>Газоны, цветники, живые изгороди.</w:t>
      </w:r>
      <w:r w:rsidR="004B57ED">
        <w:rPr>
          <w:rFonts w:cs="Times New Roman"/>
          <w:szCs w:val="24"/>
        </w:rPr>
        <w:t xml:space="preserve"> </w:t>
      </w:r>
      <w:r w:rsidRPr="00503690">
        <w:rPr>
          <w:rFonts w:cs="Times New Roman"/>
          <w:szCs w:val="24"/>
        </w:rPr>
        <w:t>Городские скверы, сады и парки.</w:t>
      </w:r>
      <w:r w:rsidR="004B57ED">
        <w:rPr>
          <w:rFonts w:cs="Times New Roman"/>
          <w:szCs w:val="24"/>
        </w:rPr>
        <w:t xml:space="preserve"> </w:t>
      </w:r>
      <w:r w:rsidRPr="00503690">
        <w:rPr>
          <w:rFonts w:cs="Times New Roman"/>
          <w:szCs w:val="24"/>
        </w:rPr>
        <w:t xml:space="preserve">Сады и парки </w:t>
      </w:r>
      <w:r>
        <w:rPr>
          <w:rFonts w:cs="Times New Roman"/>
          <w:szCs w:val="24"/>
        </w:rPr>
        <w:t>Мамадыша</w:t>
      </w:r>
      <w:r w:rsidRPr="00503690">
        <w:rPr>
          <w:rFonts w:cs="Times New Roman"/>
          <w:szCs w:val="24"/>
        </w:rPr>
        <w:t xml:space="preserve"> и </w:t>
      </w:r>
      <w:r>
        <w:rPr>
          <w:rFonts w:cs="Times New Roman"/>
          <w:szCs w:val="24"/>
        </w:rPr>
        <w:t>Мамадышского района</w:t>
      </w:r>
      <w:r w:rsidRPr="00503690">
        <w:rPr>
          <w:rFonts w:cs="Times New Roman"/>
          <w:szCs w:val="24"/>
        </w:rPr>
        <w:t>.</w:t>
      </w:r>
    </w:p>
    <w:p w:rsidR="00816A86" w:rsidRPr="00C608DB" w:rsidRDefault="00816A86" w:rsidP="00816A86">
      <w:pPr>
        <w:pStyle w:val="a7"/>
        <w:spacing w:line="360" w:lineRule="auto"/>
        <w:ind w:firstLine="708"/>
        <w:jc w:val="both"/>
        <w:rPr>
          <w:b/>
        </w:rPr>
      </w:pPr>
      <w:r w:rsidRPr="00C608DB">
        <w:rPr>
          <w:b/>
        </w:rPr>
        <w:t>Практическ</w:t>
      </w:r>
      <w:r w:rsidR="004B57ED">
        <w:rPr>
          <w:b/>
        </w:rPr>
        <w:t>ая</w:t>
      </w:r>
      <w:r w:rsidRPr="00C608DB">
        <w:rPr>
          <w:b/>
        </w:rPr>
        <w:t xml:space="preserve"> </w:t>
      </w:r>
      <w:r>
        <w:rPr>
          <w:b/>
        </w:rPr>
        <w:t>часть</w:t>
      </w:r>
      <w:r w:rsidR="004B57ED">
        <w:rPr>
          <w:b/>
        </w:rPr>
        <w:t xml:space="preserve">. </w:t>
      </w:r>
      <w:r w:rsidRPr="00503690">
        <w:rPr>
          <w:rFonts w:cs="Times New Roman"/>
          <w:szCs w:val="24"/>
        </w:rPr>
        <w:t xml:space="preserve">«Растения-синантропы», «Декоративные деревья и кустарники», «Сады и парки </w:t>
      </w:r>
      <w:r>
        <w:rPr>
          <w:rFonts w:cs="Times New Roman"/>
          <w:szCs w:val="24"/>
        </w:rPr>
        <w:t>Мамадыша и Мамадышского района</w:t>
      </w:r>
      <w:r w:rsidRPr="00503690">
        <w:rPr>
          <w:rFonts w:cs="Times New Roman"/>
          <w:szCs w:val="24"/>
        </w:rPr>
        <w:t>» (подготовка и создание презентации), определение декоративных деревьев и кустарников, проект оформления газона (цветника)</w:t>
      </w:r>
      <w:r>
        <w:rPr>
          <w:rFonts w:cs="Times New Roman"/>
          <w:szCs w:val="24"/>
        </w:rPr>
        <w:t xml:space="preserve">. </w:t>
      </w:r>
      <w:r w:rsidRPr="00503690">
        <w:rPr>
          <w:rFonts w:cs="Times New Roman"/>
          <w:szCs w:val="24"/>
        </w:rPr>
        <w:t>Заполнение анкет «Сады и парки», изучение состояния растений</w:t>
      </w:r>
      <w:r>
        <w:rPr>
          <w:rFonts w:cs="Times New Roman"/>
          <w:i/>
          <w:szCs w:val="24"/>
        </w:rPr>
        <w:t xml:space="preserve">. </w:t>
      </w:r>
      <w:r w:rsidRPr="00503690">
        <w:rPr>
          <w:rFonts w:cs="Times New Roman"/>
          <w:szCs w:val="24"/>
        </w:rPr>
        <w:t>Фотоотчет «Места обитания растений в городе», отчет об экскурсии в яблоневый сад и парк Интернационалистов, защита проектов, презентация творческих работ</w:t>
      </w:r>
    </w:p>
    <w:p w:rsidR="00816A86" w:rsidRDefault="00816A86" w:rsidP="00415DD2">
      <w:pPr>
        <w:pStyle w:val="a7"/>
        <w:spacing w:line="360" w:lineRule="auto"/>
        <w:ind w:firstLine="708"/>
        <w:jc w:val="both"/>
        <w:rPr>
          <w:rFonts w:cs="Times New Roman"/>
          <w:szCs w:val="24"/>
        </w:rPr>
      </w:pPr>
      <w:r w:rsidRPr="00503690">
        <w:rPr>
          <w:rFonts w:cs="Times New Roman"/>
          <w:szCs w:val="24"/>
        </w:rPr>
        <w:lastRenderedPageBreak/>
        <w:t>Экскурсия «По основным местообитаниям растений в городе», экскурсия в парк.</w:t>
      </w:r>
    </w:p>
    <w:p w:rsidR="00816A86" w:rsidRPr="00503690" w:rsidRDefault="00816A86" w:rsidP="00816A86">
      <w:pPr>
        <w:pStyle w:val="a7"/>
        <w:spacing w:line="360" w:lineRule="auto"/>
        <w:ind w:firstLine="642"/>
        <w:jc w:val="both"/>
        <w:rPr>
          <w:rFonts w:cs="Times New Roman"/>
          <w:szCs w:val="24"/>
        </w:rPr>
      </w:pPr>
      <w:r w:rsidRPr="00473505">
        <w:rPr>
          <w:rFonts w:cs="Times New Roman"/>
          <w:b/>
          <w:szCs w:val="24"/>
        </w:rPr>
        <w:t>Заключительное занятие.</w:t>
      </w:r>
      <w:r w:rsidR="00415DD2">
        <w:rPr>
          <w:rFonts w:cs="Times New Roman"/>
          <w:b/>
          <w:szCs w:val="24"/>
        </w:rPr>
        <w:t xml:space="preserve"> </w:t>
      </w:r>
      <w:r w:rsidRPr="00503690">
        <w:rPr>
          <w:rFonts w:cs="Times New Roman"/>
          <w:szCs w:val="24"/>
        </w:rPr>
        <w:t>Презентация творческих работ</w:t>
      </w:r>
    </w:p>
    <w:p w:rsidR="00816A86" w:rsidRDefault="00816A86"/>
    <w:p w:rsidR="00816A86" w:rsidRPr="00DC4FB2" w:rsidRDefault="00816A86" w:rsidP="00816A86">
      <w:pPr>
        <w:spacing w:after="0" w:line="360" w:lineRule="auto"/>
        <w:ind w:firstLine="880"/>
        <w:jc w:val="center"/>
        <w:rPr>
          <w:rFonts w:ascii="Times New Roman" w:hAnsi="Times New Roman"/>
          <w:b/>
          <w:sz w:val="24"/>
          <w:szCs w:val="24"/>
        </w:rPr>
      </w:pPr>
      <w:r w:rsidRPr="00DC4FB2">
        <w:rPr>
          <w:rFonts w:ascii="Times New Roman" w:hAnsi="Times New Roman"/>
          <w:b/>
          <w:sz w:val="24"/>
          <w:szCs w:val="24"/>
        </w:rPr>
        <w:t>Результаты второго года обучения</w:t>
      </w:r>
    </w:p>
    <w:p w:rsidR="00816A86" w:rsidRPr="00816A86" w:rsidRDefault="00415DD2" w:rsidP="00816A86">
      <w:pPr>
        <w:pStyle w:val="a7"/>
        <w:spacing w:line="360" w:lineRule="auto"/>
        <w:ind w:firstLine="708"/>
        <w:jc w:val="both"/>
        <w:rPr>
          <w:b/>
        </w:rPr>
      </w:pPr>
      <w:r>
        <w:rPr>
          <w:b/>
        </w:rPr>
        <w:t xml:space="preserve">Будут </w:t>
      </w:r>
      <w:r w:rsidR="00816A86" w:rsidRPr="00816A86">
        <w:rPr>
          <w:b/>
        </w:rPr>
        <w:t>Знать:</w:t>
      </w:r>
    </w:p>
    <w:p w:rsidR="00816A86" w:rsidRPr="00494B07" w:rsidRDefault="00816A86" w:rsidP="007F730E">
      <w:pPr>
        <w:pStyle w:val="a7"/>
        <w:numPr>
          <w:ilvl w:val="0"/>
          <w:numId w:val="11"/>
        </w:numPr>
        <w:spacing w:line="360" w:lineRule="auto"/>
        <w:jc w:val="both"/>
      </w:pPr>
      <w:r>
        <w:t>Основные экологические термины и понятия</w:t>
      </w:r>
    </w:p>
    <w:p w:rsidR="00816A86" w:rsidRPr="00CF482C" w:rsidRDefault="00816A86" w:rsidP="007F730E">
      <w:pPr>
        <w:pStyle w:val="a7"/>
        <w:numPr>
          <w:ilvl w:val="0"/>
          <w:numId w:val="11"/>
        </w:numPr>
        <w:spacing w:line="360" w:lineRule="auto"/>
        <w:jc w:val="both"/>
      </w:pPr>
      <w:r>
        <w:t>Классификацию экологических факторов и их значение в жизни растений</w:t>
      </w:r>
    </w:p>
    <w:p w:rsidR="00816A86" w:rsidRPr="00494B07" w:rsidRDefault="00816A86" w:rsidP="007F730E">
      <w:pPr>
        <w:pStyle w:val="a7"/>
        <w:numPr>
          <w:ilvl w:val="0"/>
          <w:numId w:val="11"/>
        </w:numPr>
        <w:spacing w:line="360" w:lineRule="auto"/>
        <w:jc w:val="both"/>
      </w:pPr>
      <w:r>
        <w:t>Приводить примеры растений разных экологических гру</w:t>
      </w:r>
      <w:r w:rsidR="00415DD2">
        <w:t>п</w:t>
      </w:r>
      <w:r>
        <w:t>п и их приспособления</w:t>
      </w:r>
    </w:p>
    <w:p w:rsidR="00816A86" w:rsidRPr="008642BD" w:rsidRDefault="00816A86" w:rsidP="007F730E">
      <w:pPr>
        <w:pStyle w:val="a7"/>
        <w:numPr>
          <w:ilvl w:val="0"/>
          <w:numId w:val="11"/>
        </w:numPr>
        <w:spacing w:line="360" w:lineRule="auto"/>
        <w:jc w:val="both"/>
      </w:pPr>
      <w:r>
        <w:t>5 особо охраняемых территорий Республики Татарстан и Мамадышского района</w:t>
      </w:r>
    </w:p>
    <w:p w:rsidR="00816A86" w:rsidRPr="008642BD" w:rsidRDefault="00816A86" w:rsidP="007F730E">
      <w:pPr>
        <w:pStyle w:val="a7"/>
        <w:numPr>
          <w:ilvl w:val="0"/>
          <w:numId w:val="11"/>
        </w:numPr>
        <w:spacing w:line="360" w:lineRule="auto"/>
        <w:jc w:val="both"/>
      </w:pPr>
      <w:r>
        <w:t>Узнавать р</w:t>
      </w:r>
      <w:r w:rsidRPr="00494B07">
        <w:t>едкие и охраняемые растени</w:t>
      </w:r>
      <w:r>
        <w:t>я Республики Татарстан</w:t>
      </w:r>
    </w:p>
    <w:p w:rsidR="00816A86" w:rsidRDefault="00816A86" w:rsidP="00816A86">
      <w:pPr>
        <w:pStyle w:val="a7"/>
        <w:spacing w:line="360" w:lineRule="auto"/>
        <w:jc w:val="both"/>
      </w:pPr>
    </w:p>
    <w:p w:rsidR="00816A86" w:rsidRPr="00816A86" w:rsidRDefault="00415DD2" w:rsidP="00816A86">
      <w:pPr>
        <w:pStyle w:val="a7"/>
        <w:spacing w:line="360" w:lineRule="auto"/>
        <w:ind w:firstLine="360"/>
        <w:jc w:val="both"/>
        <w:rPr>
          <w:b/>
        </w:rPr>
      </w:pPr>
      <w:r>
        <w:rPr>
          <w:b/>
        </w:rPr>
        <w:t xml:space="preserve">Будут </w:t>
      </w:r>
      <w:r w:rsidR="00816A86" w:rsidRPr="00816A86">
        <w:rPr>
          <w:b/>
        </w:rPr>
        <w:t>Уметь:</w:t>
      </w:r>
    </w:p>
    <w:p w:rsidR="00816A86" w:rsidRDefault="00816A86" w:rsidP="007F730E">
      <w:pPr>
        <w:pStyle w:val="a7"/>
        <w:numPr>
          <w:ilvl w:val="0"/>
          <w:numId w:val="12"/>
        </w:numPr>
        <w:spacing w:line="360" w:lineRule="auto"/>
        <w:jc w:val="both"/>
      </w:pPr>
      <w:r w:rsidRPr="00CF482C">
        <w:t>Проводить наблюдения</w:t>
      </w:r>
      <w:r>
        <w:t xml:space="preserve"> и фиксировать результаты</w:t>
      </w:r>
    </w:p>
    <w:p w:rsidR="00816A86" w:rsidRDefault="00816A86" w:rsidP="007F730E">
      <w:pPr>
        <w:pStyle w:val="a7"/>
        <w:numPr>
          <w:ilvl w:val="0"/>
          <w:numId w:val="12"/>
        </w:numPr>
        <w:spacing w:line="360" w:lineRule="auto"/>
        <w:jc w:val="both"/>
      </w:pPr>
      <w:r>
        <w:t>Определять растения</w:t>
      </w:r>
    </w:p>
    <w:p w:rsidR="00816A86" w:rsidRDefault="00816A86" w:rsidP="007F730E">
      <w:pPr>
        <w:pStyle w:val="a7"/>
        <w:numPr>
          <w:ilvl w:val="0"/>
          <w:numId w:val="12"/>
        </w:numPr>
        <w:spacing w:line="360" w:lineRule="auto"/>
        <w:jc w:val="both"/>
      </w:pPr>
      <w:r>
        <w:t>Описывать растения и выявлять приспособления к условиям среды</w:t>
      </w:r>
    </w:p>
    <w:p w:rsidR="00816A86" w:rsidRDefault="00816A86" w:rsidP="007F730E">
      <w:pPr>
        <w:pStyle w:val="a7"/>
        <w:numPr>
          <w:ilvl w:val="0"/>
          <w:numId w:val="12"/>
        </w:numPr>
        <w:spacing w:line="360" w:lineRule="auto"/>
        <w:jc w:val="both"/>
      </w:pPr>
      <w:r>
        <w:t>Анализировать полученные данные</w:t>
      </w:r>
    </w:p>
    <w:p w:rsidR="00816A86" w:rsidRDefault="00816A86" w:rsidP="007F730E">
      <w:pPr>
        <w:pStyle w:val="a7"/>
        <w:numPr>
          <w:ilvl w:val="0"/>
          <w:numId w:val="12"/>
        </w:numPr>
        <w:spacing w:line="360" w:lineRule="auto"/>
        <w:jc w:val="both"/>
      </w:pPr>
      <w:r>
        <w:t>Составлять графики  и таблицы</w:t>
      </w:r>
    </w:p>
    <w:p w:rsidR="00816A86" w:rsidRDefault="00816A86" w:rsidP="007F730E">
      <w:pPr>
        <w:pStyle w:val="a7"/>
        <w:numPr>
          <w:ilvl w:val="0"/>
          <w:numId w:val="12"/>
        </w:numPr>
        <w:spacing w:line="360" w:lineRule="auto"/>
        <w:jc w:val="both"/>
      </w:pPr>
      <w:r>
        <w:t>Уметь вести дискуссии</w:t>
      </w:r>
    </w:p>
    <w:p w:rsidR="00816A86" w:rsidRDefault="00816A86" w:rsidP="007F730E">
      <w:pPr>
        <w:pStyle w:val="a7"/>
        <w:numPr>
          <w:ilvl w:val="0"/>
          <w:numId w:val="12"/>
        </w:numPr>
        <w:spacing w:line="360" w:lineRule="auto"/>
        <w:jc w:val="both"/>
      </w:pPr>
      <w:r>
        <w:t>Уметь задавать вопросы</w:t>
      </w:r>
    </w:p>
    <w:p w:rsidR="00816A86" w:rsidRDefault="00816A86" w:rsidP="007F730E">
      <w:pPr>
        <w:pStyle w:val="a7"/>
        <w:numPr>
          <w:ilvl w:val="0"/>
          <w:numId w:val="12"/>
        </w:numPr>
        <w:spacing w:line="360" w:lineRule="auto"/>
        <w:jc w:val="both"/>
      </w:pPr>
      <w:r>
        <w:t>Публично представлять результаты исследований</w:t>
      </w:r>
    </w:p>
    <w:p w:rsidR="00816A86" w:rsidRDefault="00816A86" w:rsidP="00816A86">
      <w:pPr>
        <w:pStyle w:val="a7"/>
        <w:spacing w:line="360" w:lineRule="auto"/>
        <w:jc w:val="both"/>
      </w:pPr>
    </w:p>
    <w:p w:rsidR="00816A86" w:rsidRPr="00816A86" w:rsidRDefault="00816A86" w:rsidP="00816A86">
      <w:pPr>
        <w:pStyle w:val="a7"/>
        <w:spacing w:line="360" w:lineRule="auto"/>
        <w:ind w:firstLine="360"/>
        <w:jc w:val="both"/>
        <w:rPr>
          <w:b/>
        </w:rPr>
      </w:pPr>
      <w:r w:rsidRPr="00816A86">
        <w:rPr>
          <w:b/>
        </w:rPr>
        <w:t>Иметь представления:</w:t>
      </w:r>
    </w:p>
    <w:p w:rsidR="00816A86" w:rsidRDefault="00816A86" w:rsidP="007F730E">
      <w:pPr>
        <w:pStyle w:val="a7"/>
        <w:numPr>
          <w:ilvl w:val="0"/>
          <w:numId w:val="13"/>
        </w:numPr>
        <w:spacing w:line="360" w:lineRule="auto"/>
        <w:jc w:val="both"/>
      </w:pPr>
      <w:r w:rsidRPr="003830AD">
        <w:t>О</w:t>
      </w:r>
      <w:r>
        <w:t xml:space="preserve"> правилах озеленения</w:t>
      </w:r>
      <w:r w:rsidRPr="003830AD">
        <w:t xml:space="preserve"> помещений</w:t>
      </w:r>
    </w:p>
    <w:p w:rsidR="00816A86" w:rsidRDefault="00816A86" w:rsidP="007F730E">
      <w:pPr>
        <w:pStyle w:val="a7"/>
        <w:numPr>
          <w:ilvl w:val="0"/>
          <w:numId w:val="13"/>
        </w:numPr>
        <w:spacing w:line="360" w:lineRule="auto"/>
        <w:jc w:val="both"/>
      </w:pPr>
      <w:r>
        <w:t>Об элементах садово-паркового дизайна</w:t>
      </w:r>
    </w:p>
    <w:p w:rsidR="00816A86" w:rsidRDefault="00816A86" w:rsidP="007F730E">
      <w:pPr>
        <w:pStyle w:val="a7"/>
        <w:numPr>
          <w:ilvl w:val="0"/>
          <w:numId w:val="13"/>
        </w:numPr>
        <w:spacing w:line="360" w:lineRule="auto"/>
        <w:jc w:val="both"/>
      </w:pPr>
      <w:r>
        <w:t>О свойствах декоративных растений, используемых в озеленении городских ландшафтов</w:t>
      </w:r>
    </w:p>
    <w:p w:rsidR="00816A86" w:rsidRDefault="00816A86"/>
    <w:p w:rsidR="00EA215E" w:rsidRDefault="00EA215E"/>
    <w:p w:rsidR="00EA215E" w:rsidRDefault="00EA215E"/>
    <w:p w:rsidR="00415DD2" w:rsidRDefault="00415DD2"/>
    <w:p w:rsidR="00415DD2" w:rsidRDefault="00415DD2"/>
    <w:p w:rsidR="00415DD2" w:rsidRDefault="00415DD2"/>
    <w:p w:rsidR="00415DD2" w:rsidRDefault="00415DD2"/>
    <w:p w:rsidR="00415DD2" w:rsidRDefault="00415DD2"/>
    <w:p w:rsidR="00415DD2" w:rsidRDefault="00415DD2"/>
    <w:p w:rsidR="00415DD2" w:rsidRDefault="00415DD2"/>
    <w:p w:rsidR="00415DD2" w:rsidRDefault="00415DD2"/>
    <w:p w:rsidR="00415DD2" w:rsidRDefault="00415DD2"/>
    <w:p w:rsidR="00415DD2" w:rsidRDefault="00415DD2"/>
    <w:p w:rsidR="00EA215E" w:rsidRDefault="00EA215E"/>
    <w:p w:rsidR="00EA215E" w:rsidRPr="009620B9" w:rsidRDefault="00EA215E" w:rsidP="00EA215E">
      <w:pPr>
        <w:spacing w:after="0" w:line="360" w:lineRule="auto"/>
        <w:jc w:val="center"/>
        <w:rPr>
          <w:rFonts w:ascii="Times New Roman" w:hAnsi="Times New Roman"/>
          <w:b/>
          <w:sz w:val="28"/>
          <w:szCs w:val="28"/>
        </w:rPr>
      </w:pPr>
      <w:r w:rsidRPr="009620B9">
        <w:rPr>
          <w:rFonts w:ascii="Times New Roman" w:hAnsi="Times New Roman"/>
          <w:b/>
          <w:sz w:val="28"/>
          <w:szCs w:val="28"/>
        </w:rPr>
        <w:t>РАБОЧАЯ ПРОГРАММА</w:t>
      </w:r>
    </w:p>
    <w:p w:rsidR="00EA215E" w:rsidRPr="009620B9" w:rsidRDefault="00EA215E" w:rsidP="00EA215E">
      <w:pPr>
        <w:spacing w:after="0" w:line="360" w:lineRule="auto"/>
        <w:jc w:val="center"/>
        <w:rPr>
          <w:rFonts w:ascii="Times New Roman" w:hAnsi="Times New Roman"/>
          <w:b/>
          <w:sz w:val="28"/>
          <w:szCs w:val="28"/>
        </w:rPr>
      </w:pPr>
      <w:r w:rsidRPr="009620B9">
        <w:rPr>
          <w:rFonts w:ascii="Times New Roman" w:hAnsi="Times New Roman"/>
          <w:b/>
          <w:sz w:val="28"/>
          <w:szCs w:val="28"/>
        </w:rPr>
        <w:t xml:space="preserve">к дополнительной общеобразовательной общеразвивающей </w:t>
      </w:r>
    </w:p>
    <w:p w:rsidR="00EA215E" w:rsidRPr="009620B9" w:rsidRDefault="00EA215E" w:rsidP="00EA215E">
      <w:pPr>
        <w:spacing w:after="0" w:line="360" w:lineRule="auto"/>
        <w:jc w:val="center"/>
        <w:rPr>
          <w:rFonts w:ascii="Times New Roman" w:hAnsi="Times New Roman"/>
          <w:b/>
          <w:sz w:val="28"/>
          <w:szCs w:val="28"/>
        </w:rPr>
      </w:pPr>
      <w:r w:rsidRPr="009620B9">
        <w:rPr>
          <w:rFonts w:ascii="Times New Roman" w:hAnsi="Times New Roman"/>
          <w:b/>
          <w:sz w:val="28"/>
          <w:szCs w:val="28"/>
        </w:rPr>
        <w:t>программе «</w:t>
      </w:r>
      <w:r>
        <w:rPr>
          <w:rFonts w:ascii="Times New Roman" w:hAnsi="Times New Roman"/>
          <w:b/>
          <w:sz w:val="28"/>
          <w:szCs w:val="28"/>
        </w:rPr>
        <w:t>Эколог – исследователь</w:t>
      </w:r>
      <w:r w:rsidRPr="009620B9">
        <w:rPr>
          <w:rFonts w:ascii="Times New Roman" w:hAnsi="Times New Roman"/>
          <w:b/>
          <w:sz w:val="28"/>
          <w:szCs w:val="28"/>
        </w:rPr>
        <w:t>»</w:t>
      </w:r>
    </w:p>
    <w:p w:rsidR="00EA215E" w:rsidRPr="009620B9" w:rsidRDefault="00EA215E" w:rsidP="00EA215E">
      <w:pPr>
        <w:spacing w:after="0" w:line="360" w:lineRule="auto"/>
        <w:jc w:val="center"/>
        <w:rPr>
          <w:rFonts w:ascii="Times New Roman" w:hAnsi="Times New Roman"/>
          <w:b/>
          <w:sz w:val="28"/>
          <w:szCs w:val="28"/>
        </w:rPr>
      </w:pPr>
    </w:p>
    <w:p w:rsidR="00EA215E" w:rsidRPr="009620B9" w:rsidRDefault="00EA215E" w:rsidP="00EA215E">
      <w:pPr>
        <w:spacing w:after="0" w:line="360" w:lineRule="auto"/>
        <w:jc w:val="center"/>
        <w:rPr>
          <w:rFonts w:ascii="Times New Roman" w:hAnsi="Times New Roman"/>
          <w:b/>
          <w:sz w:val="28"/>
          <w:szCs w:val="28"/>
        </w:rPr>
      </w:pPr>
    </w:p>
    <w:p w:rsidR="00EA215E" w:rsidRDefault="00EA215E" w:rsidP="00EA215E">
      <w:pPr>
        <w:spacing w:after="0" w:line="360" w:lineRule="auto"/>
        <w:jc w:val="center"/>
        <w:rPr>
          <w:rFonts w:ascii="Times New Roman" w:hAnsi="Times New Roman"/>
          <w:b/>
          <w:sz w:val="28"/>
          <w:szCs w:val="28"/>
        </w:rPr>
      </w:pPr>
    </w:p>
    <w:p w:rsidR="00EA215E" w:rsidRDefault="00EA215E" w:rsidP="00EA215E">
      <w:pPr>
        <w:spacing w:after="0" w:line="360" w:lineRule="auto"/>
        <w:jc w:val="center"/>
        <w:rPr>
          <w:rFonts w:ascii="Times New Roman" w:hAnsi="Times New Roman"/>
          <w:b/>
          <w:sz w:val="28"/>
          <w:szCs w:val="28"/>
        </w:rPr>
      </w:pPr>
    </w:p>
    <w:p w:rsidR="00EA215E" w:rsidRDefault="00EA215E" w:rsidP="00EA215E">
      <w:pPr>
        <w:spacing w:after="0" w:line="360" w:lineRule="auto"/>
        <w:jc w:val="center"/>
        <w:rPr>
          <w:rFonts w:ascii="Times New Roman" w:hAnsi="Times New Roman"/>
          <w:b/>
          <w:sz w:val="28"/>
          <w:szCs w:val="28"/>
        </w:rPr>
      </w:pPr>
    </w:p>
    <w:p w:rsidR="00EA215E" w:rsidRDefault="00EA215E" w:rsidP="00EA215E">
      <w:pPr>
        <w:spacing w:after="0" w:line="360" w:lineRule="auto"/>
        <w:jc w:val="center"/>
        <w:rPr>
          <w:rFonts w:ascii="Times New Roman" w:hAnsi="Times New Roman"/>
          <w:b/>
          <w:sz w:val="28"/>
          <w:szCs w:val="28"/>
        </w:rPr>
      </w:pPr>
    </w:p>
    <w:p w:rsidR="00EA215E" w:rsidRDefault="00EA215E" w:rsidP="00EA215E">
      <w:pPr>
        <w:spacing w:after="0" w:line="360" w:lineRule="auto"/>
        <w:jc w:val="center"/>
        <w:rPr>
          <w:rFonts w:ascii="Times New Roman" w:hAnsi="Times New Roman"/>
          <w:b/>
          <w:sz w:val="28"/>
          <w:szCs w:val="28"/>
        </w:rPr>
      </w:pPr>
    </w:p>
    <w:p w:rsidR="00EA215E" w:rsidRPr="009620B9" w:rsidRDefault="00EA215E" w:rsidP="00EA215E">
      <w:pPr>
        <w:spacing w:after="0" w:line="360" w:lineRule="auto"/>
        <w:jc w:val="center"/>
        <w:rPr>
          <w:rFonts w:ascii="Times New Roman" w:hAnsi="Times New Roman"/>
          <w:b/>
          <w:sz w:val="28"/>
          <w:szCs w:val="28"/>
        </w:rPr>
      </w:pPr>
    </w:p>
    <w:p w:rsidR="00EA215E" w:rsidRPr="009620B9" w:rsidRDefault="00EA215E" w:rsidP="00EA215E">
      <w:pPr>
        <w:spacing w:after="0" w:line="360" w:lineRule="auto"/>
        <w:jc w:val="center"/>
        <w:rPr>
          <w:rFonts w:ascii="Times New Roman" w:hAnsi="Times New Roman"/>
          <w:b/>
          <w:sz w:val="28"/>
          <w:szCs w:val="28"/>
        </w:rPr>
      </w:pPr>
      <w:r w:rsidRPr="009620B9">
        <w:rPr>
          <w:rFonts w:ascii="Times New Roman" w:hAnsi="Times New Roman"/>
          <w:b/>
          <w:sz w:val="28"/>
          <w:szCs w:val="28"/>
        </w:rPr>
        <w:t xml:space="preserve">педагог дополнительного образования </w:t>
      </w:r>
    </w:p>
    <w:p w:rsidR="00EA215E" w:rsidRPr="009620B9" w:rsidRDefault="00EA215E" w:rsidP="00EA215E">
      <w:pPr>
        <w:spacing w:after="0" w:line="360" w:lineRule="auto"/>
        <w:jc w:val="center"/>
        <w:rPr>
          <w:rFonts w:ascii="Times New Roman" w:hAnsi="Times New Roman"/>
          <w:b/>
          <w:sz w:val="28"/>
          <w:szCs w:val="28"/>
          <w:u w:val="single"/>
        </w:rPr>
      </w:pPr>
      <w:r>
        <w:rPr>
          <w:rFonts w:ascii="Times New Roman" w:hAnsi="Times New Roman"/>
          <w:b/>
          <w:sz w:val="28"/>
          <w:szCs w:val="28"/>
          <w:u w:val="single"/>
        </w:rPr>
        <w:t>Запольская Елена Николаевна</w:t>
      </w:r>
    </w:p>
    <w:p w:rsidR="00EA215E"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16"/>
          <w:szCs w:val="28"/>
        </w:rPr>
      </w:pPr>
    </w:p>
    <w:p w:rsidR="00EA215E" w:rsidRPr="009620B9" w:rsidRDefault="00EA215E" w:rsidP="00EA215E">
      <w:pPr>
        <w:spacing w:after="0" w:line="360" w:lineRule="auto"/>
        <w:jc w:val="center"/>
        <w:rPr>
          <w:rFonts w:ascii="Times New Roman" w:hAnsi="Times New Roman"/>
          <w:b/>
          <w:sz w:val="16"/>
          <w:szCs w:val="28"/>
        </w:rPr>
      </w:pPr>
    </w:p>
    <w:p w:rsidR="00EA215E" w:rsidRPr="009620B9" w:rsidRDefault="00EA215E" w:rsidP="00EA215E">
      <w:pPr>
        <w:spacing w:after="0" w:line="360" w:lineRule="auto"/>
        <w:jc w:val="center"/>
        <w:rPr>
          <w:rFonts w:ascii="Times New Roman" w:hAnsi="Times New Roman"/>
          <w:b/>
          <w:sz w:val="16"/>
          <w:szCs w:val="28"/>
        </w:rPr>
      </w:pPr>
    </w:p>
    <w:p w:rsidR="00EA215E" w:rsidRDefault="00EA215E" w:rsidP="00EA215E">
      <w:pPr>
        <w:spacing w:after="0" w:line="360" w:lineRule="auto"/>
        <w:jc w:val="center"/>
        <w:rPr>
          <w:rFonts w:ascii="Times New Roman" w:hAnsi="Times New Roman"/>
          <w:b/>
          <w:sz w:val="28"/>
          <w:szCs w:val="28"/>
          <w:u w:val="single"/>
        </w:rPr>
      </w:pPr>
      <w:r w:rsidRPr="009620B9">
        <w:rPr>
          <w:rFonts w:ascii="Times New Roman" w:hAnsi="Times New Roman"/>
          <w:b/>
          <w:sz w:val="28"/>
          <w:szCs w:val="28"/>
        </w:rPr>
        <w:t xml:space="preserve">Группа </w:t>
      </w:r>
      <w:r w:rsidRPr="00631C70">
        <w:rPr>
          <w:rFonts w:ascii="Times New Roman" w:hAnsi="Times New Roman"/>
          <w:b/>
          <w:sz w:val="28"/>
          <w:szCs w:val="28"/>
          <w:u w:val="single"/>
        </w:rPr>
        <w:t>1</w:t>
      </w:r>
      <w:r w:rsidRPr="00631C70">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r>
      <w:r w:rsidRPr="009620B9">
        <w:rPr>
          <w:rFonts w:ascii="Times New Roman" w:hAnsi="Times New Roman"/>
          <w:b/>
          <w:sz w:val="28"/>
          <w:szCs w:val="28"/>
        </w:rPr>
        <w:tab/>
        <w:t xml:space="preserve">год обучения </w:t>
      </w:r>
      <w:r>
        <w:rPr>
          <w:rFonts w:ascii="Times New Roman" w:hAnsi="Times New Roman"/>
          <w:b/>
          <w:sz w:val="28"/>
          <w:szCs w:val="28"/>
          <w:u w:val="single"/>
        </w:rPr>
        <w:t xml:space="preserve"> 3   </w:t>
      </w:r>
    </w:p>
    <w:p w:rsidR="00415DD2" w:rsidRPr="00631C70" w:rsidRDefault="00415DD2" w:rsidP="00EA215E">
      <w:pPr>
        <w:spacing w:after="0" w:line="360" w:lineRule="auto"/>
        <w:jc w:val="center"/>
        <w:rPr>
          <w:rFonts w:ascii="Times New Roman" w:hAnsi="Times New Roman"/>
          <w:b/>
          <w:sz w:val="28"/>
          <w:szCs w:val="28"/>
          <w:u w:val="single"/>
        </w:rPr>
      </w:pPr>
    </w:p>
    <w:p w:rsidR="00EA215E" w:rsidRDefault="00EA215E"/>
    <w:p w:rsidR="00EA215E" w:rsidRDefault="00EA215E"/>
    <w:p w:rsidR="00EA215E" w:rsidRPr="00B44A13" w:rsidRDefault="00EA215E" w:rsidP="00EA215E">
      <w:pPr>
        <w:spacing w:after="0" w:line="360" w:lineRule="auto"/>
        <w:ind w:firstLine="880"/>
        <w:jc w:val="center"/>
        <w:rPr>
          <w:rFonts w:ascii="Times New Roman" w:hAnsi="Times New Roman"/>
          <w:b/>
          <w:sz w:val="24"/>
          <w:szCs w:val="28"/>
        </w:rPr>
      </w:pPr>
      <w:r w:rsidRPr="00B44A13">
        <w:rPr>
          <w:rFonts w:ascii="Times New Roman" w:hAnsi="Times New Roman"/>
          <w:b/>
          <w:sz w:val="24"/>
          <w:szCs w:val="28"/>
        </w:rPr>
        <w:lastRenderedPageBreak/>
        <w:t xml:space="preserve">Пояснительная записка </w:t>
      </w:r>
    </w:p>
    <w:p w:rsidR="00EA215E" w:rsidRPr="00B44A13" w:rsidRDefault="00EA215E" w:rsidP="00EA215E">
      <w:pPr>
        <w:pStyle w:val="Default"/>
        <w:spacing w:line="360" w:lineRule="auto"/>
        <w:ind w:firstLine="709"/>
        <w:jc w:val="both"/>
        <w:rPr>
          <w:szCs w:val="28"/>
        </w:rPr>
      </w:pPr>
      <w:r w:rsidRPr="00B44A13">
        <w:rPr>
          <w:szCs w:val="28"/>
        </w:rPr>
        <w:t>Рабочая программа 3-го года обучения разработана на основе дополнительной общеобразовательной общеразвивающей программы «</w:t>
      </w:r>
      <w:r>
        <w:rPr>
          <w:szCs w:val="28"/>
        </w:rPr>
        <w:t>Эколог – исследователь</w:t>
      </w:r>
      <w:r w:rsidRPr="00B44A13">
        <w:rPr>
          <w:szCs w:val="28"/>
        </w:rPr>
        <w:t xml:space="preserve">» естественнонаучной направленности. </w:t>
      </w:r>
    </w:p>
    <w:p w:rsidR="00EA215E" w:rsidRPr="00B44A13" w:rsidRDefault="00EA215E" w:rsidP="00EA215E">
      <w:pPr>
        <w:pStyle w:val="Default"/>
        <w:spacing w:line="360" w:lineRule="auto"/>
        <w:ind w:firstLine="709"/>
        <w:jc w:val="both"/>
        <w:rPr>
          <w:szCs w:val="28"/>
        </w:rPr>
      </w:pPr>
      <w:r w:rsidRPr="00B44A13">
        <w:rPr>
          <w:b/>
          <w:bCs/>
          <w:szCs w:val="28"/>
        </w:rPr>
        <w:t xml:space="preserve">Условия организации учебно-воспитательного процесса </w:t>
      </w:r>
    </w:p>
    <w:p w:rsidR="00EA215E" w:rsidRPr="00B44A13" w:rsidRDefault="00EA215E" w:rsidP="00EA215E">
      <w:pPr>
        <w:pStyle w:val="Default"/>
        <w:spacing w:line="360" w:lineRule="auto"/>
        <w:ind w:firstLine="709"/>
        <w:jc w:val="both"/>
        <w:rPr>
          <w:szCs w:val="28"/>
        </w:rPr>
      </w:pPr>
      <w:r w:rsidRPr="00B44A13">
        <w:rPr>
          <w:szCs w:val="28"/>
        </w:rPr>
        <w:t xml:space="preserve">Программой предусмотрены аудиторные и внеаудиторные занятия: экскурсии в скверы и парки Мамадышского района, проведение лабораторных анализов, участие в городских экологических акциях и конференциях. Практические и лабораторные исследования. На каждом занятии дети получают теоретические знания по теме (в форме рассказа, алгоритма, наглядных материалов и т.п.), получают возможность сделать что-то практически (участие в эксперименте, изготовление макетов изготовление проектов). Активно используются ролевые, дидактические, настольные, подвижные биологические игры. При осуществлении учебно-исследовательской работы применяется </w:t>
      </w:r>
      <w:r w:rsidRPr="004B57ED">
        <w:rPr>
          <w:bCs/>
          <w:iCs/>
          <w:szCs w:val="28"/>
        </w:rPr>
        <w:t>личностно-ориентированная технология.</w:t>
      </w:r>
      <w:r w:rsidRPr="00B44A13">
        <w:rPr>
          <w:b/>
          <w:bCs/>
          <w:i/>
          <w:iCs/>
          <w:szCs w:val="28"/>
        </w:rPr>
        <w:t xml:space="preserve"> </w:t>
      </w:r>
      <w:r w:rsidRPr="00B44A13">
        <w:rPr>
          <w:szCs w:val="28"/>
        </w:rPr>
        <w:t xml:space="preserve">Учащиеся под руководством педагога проводят исследования и выступают с ними на районных, региональных, республиканских и всероссийских конференциях. </w:t>
      </w:r>
    </w:p>
    <w:p w:rsidR="00EA215E" w:rsidRPr="00B44A13" w:rsidRDefault="00EA215E" w:rsidP="00EA215E">
      <w:pPr>
        <w:pStyle w:val="Default"/>
        <w:spacing w:line="360" w:lineRule="auto"/>
        <w:ind w:firstLine="709"/>
        <w:jc w:val="both"/>
        <w:rPr>
          <w:szCs w:val="28"/>
        </w:rPr>
      </w:pPr>
      <w:r w:rsidRPr="00B44A13">
        <w:rPr>
          <w:b/>
          <w:bCs/>
          <w:szCs w:val="28"/>
        </w:rPr>
        <w:t xml:space="preserve">Форма занятий: </w:t>
      </w:r>
      <w:r w:rsidRPr="00B44A13">
        <w:rPr>
          <w:szCs w:val="28"/>
        </w:rPr>
        <w:t xml:space="preserve">индивидуальная, групповая. Занятия 2 раза в неделю по 2 часа, за год 136 часов. </w:t>
      </w:r>
    </w:p>
    <w:p w:rsidR="00EA215E" w:rsidRPr="00B44A13" w:rsidRDefault="00EA215E" w:rsidP="00EA215E">
      <w:pPr>
        <w:pStyle w:val="Default"/>
        <w:spacing w:line="360" w:lineRule="auto"/>
        <w:ind w:firstLine="709"/>
        <w:jc w:val="both"/>
        <w:rPr>
          <w:szCs w:val="28"/>
        </w:rPr>
      </w:pPr>
      <w:r w:rsidRPr="00B44A13">
        <w:rPr>
          <w:b/>
          <w:bCs/>
          <w:szCs w:val="28"/>
        </w:rPr>
        <w:t xml:space="preserve">Задачи 3 года обучения: </w:t>
      </w:r>
    </w:p>
    <w:p w:rsidR="00EA215E" w:rsidRPr="00B44A13" w:rsidRDefault="00EA215E" w:rsidP="00EA215E">
      <w:pPr>
        <w:pStyle w:val="Default"/>
        <w:spacing w:line="360" w:lineRule="auto"/>
        <w:ind w:firstLine="709"/>
        <w:jc w:val="both"/>
        <w:rPr>
          <w:szCs w:val="28"/>
        </w:rPr>
      </w:pPr>
      <w:r w:rsidRPr="00B44A13">
        <w:rPr>
          <w:b/>
          <w:bCs/>
          <w:szCs w:val="28"/>
        </w:rPr>
        <w:t>Обучающие</w:t>
      </w:r>
      <w:r w:rsidRPr="00B44A13">
        <w:rPr>
          <w:szCs w:val="28"/>
        </w:rPr>
        <w:t xml:space="preserve">: </w:t>
      </w:r>
    </w:p>
    <w:p w:rsidR="00EA215E" w:rsidRPr="00B44A13" w:rsidRDefault="00EA215E" w:rsidP="00EA215E">
      <w:pPr>
        <w:pStyle w:val="Default"/>
        <w:spacing w:line="360" w:lineRule="auto"/>
        <w:ind w:firstLine="709"/>
        <w:jc w:val="both"/>
        <w:rPr>
          <w:szCs w:val="28"/>
        </w:rPr>
      </w:pPr>
      <w:r w:rsidRPr="00B44A13">
        <w:rPr>
          <w:szCs w:val="28"/>
        </w:rPr>
        <w:t xml:space="preserve">- сформировать у учащихся потребность в углублённом изучении природы; </w:t>
      </w:r>
    </w:p>
    <w:p w:rsidR="00EA215E" w:rsidRPr="00B44A13" w:rsidRDefault="00EA215E" w:rsidP="00EA215E">
      <w:pPr>
        <w:pStyle w:val="Default"/>
        <w:spacing w:line="360" w:lineRule="auto"/>
        <w:ind w:firstLine="709"/>
        <w:jc w:val="both"/>
        <w:rPr>
          <w:szCs w:val="28"/>
        </w:rPr>
      </w:pPr>
      <w:r>
        <w:rPr>
          <w:szCs w:val="28"/>
        </w:rPr>
        <w:t>-</w:t>
      </w:r>
      <w:r w:rsidRPr="00B44A13">
        <w:rPr>
          <w:szCs w:val="28"/>
        </w:rPr>
        <w:t xml:space="preserve">сформировать практические навыки организации исследовательской деятельности; </w:t>
      </w:r>
    </w:p>
    <w:p w:rsidR="00EA215E" w:rsidRPr="00B44A13" w:rsidRDefault="00EA215E" w:rsidP="00EA215E">
      <w:pPr>
        <w:pStyle w:val="Default"/>
        <w:spacing w:line="360" w:lineRule="auto"/>
        <w:ind w:firstLine="709"/>
        <w:jc w:val="both"/>
        <w:rPr>
          <w:szCs w:val="28"/>
        </w:rPr>
      </w:pPr>
      <w:r w:rsidRPr="00B44A13">
        <w:rPr>
          <w:szCs w:val="28"/>
        </w:rPr>
        <w:t xml:space="preserve">-  способствовать освоению основных предметных понятий; </w:t>
      </w:r>
    </w:p>
    <w:p w:rsidR="00EA215E" w:rsidRPr="00B44A13" w:rsidRDefault="00EA215E" w:rsidP="00EA215E">
      <w:pPr>
        <w:pStyle w:val="Default"/>
        <w:spacing w:line="360" w:lineRule="auto"/>
        <w:ind w:firstLine="709"/>
        <w:jc w:val="both"/>
        <w:rPr>
          <w:szCs w:val="28"/>
        </w:rPr>
      </w:pPr>
      <w:r w:rsidRPr="00B44A13">
        <w:rPr>
          <w:b/>
          <w:bCs/>
          <w:szCs w:val="28"/>
        </w:rPr>
        <w:t xml:space="preserve">Развивающие: </w:t>
      </w:r>
    </w:p>
    <w:p w:rsidR="00EA215E" w:rsidRPr="00B44A13" w:rsidRDefault="00EA215E" w:rsidP="00EA215E">
      <w:pPr>
        <w:pStyle w:val="Default"/>
        <w:spacing w:line="360" w:lineRule="auto"/>
        <w:ind w:firstLine="709"/>
        <w:jc w:val="both"/>
        <w:rPr>
          <w:szCs w:val="28"/>
        </w:rPr>
      </w:pPr>
      <w:r>
        <w:rPr>
          <w:szCs w:val="28"/>
        </w:rPr>
        <w:t xml:space="preserve">- </w:t>
      </w:r>
      <w:r w:rsidRPr="00B44A13">
        <w:rPr>
          <w:szCs w:val="28"/>
        </w:rPr>
        <w:t>Способствовать развитию</w:t>
      </w:r>
      <w:r w:rsidR="004B57ED">
        <w:rPr>
          <w:szCs w:val="28"/>
        </w:rPr>
        <w:t xml:space="preserve"> </w:t>
      </w:r>
      <w:r w:rsidRPr="00B44A13">
        <w:rPr>
          <w:szCs w:val="28"/>
        </w:rPr>
        <w:t>потребности к самостоятельному получению новых знаний</w:t>
      </w:r>
      <w:r>
        <w:rPr>
          <w:szCs w:val="28"/>
        </w:rPr>
        <w:t>;</w:t>
      </w:r>
    </w:p>
    <w:p w:rsidR="00EA215E" w:rsidRDefault="00EA215E" w:rsidP="00EA215E">
      <w:pPr>
        <w:pStyle w:val="Default"/>
        <w:spacing w:line="360" w:lineRule="auto"/>
        <w:ind w:firstLine="709"/>
        <w:jc w:val="both"/>
      </w:pPr>
      <w:r>
        <w:t>- развивать творческие способности у детей;</w:t>
      </w:r>
    </w:p>
    <w:p w:rsidR="00EA215E" w:rsidRPr="00B44A13" w:rsidRDefault="00EA215E" w:rsidP="00EA215E">
      <w:pPr>
        <w:pStyle w:val="Default"/>
        <w:spacing w:line="360" w:lineRule="auto"/>
        <w:ind w:firstLine="709"/>
        <w:jc w:val="both"/>
        <w:rPr>
          <w:szCs w:val="28"/>
        </w:rPr>
      </w:pPr>
      <w:r w:rsidRPr="00B44A13">
        <w:rPr>
          <w:b/>
          <w:bCs/>
          <w:szCs w:val="28"/>
        </w:rPr>
        <w:t>-</w:t>
      </w:r>
      <w:r>
        <w:t>повышать общий интеллектуальный уровень подростков, навыков исследовательской работы, подготовки презентаций, выступлений, докладов;</w:t>
      </w:r>
    </w:p>
    <w:p w:rsidR="00EA215E" w:rsidRPr="00B44A13" w:rsidRDefault="00EA215E" w:rsidP="00EA215E">
      <w:pPr>
        <w:pStyle w:val="Default"/>
        <w:spacing w:line="360" w:lineRule="auto"/>
        <w:ind w:firstLine="709"/>
        <w:jc w:val="both"/>
        <w:rPr>
          <w:szCs w:val="28"/>
        </w:rPr>
      </w:pPr>
      <w:r w:rsidRPr="00B44A13">
        <w:rPr>
          <w:b/>
          <w:bCs/>
          <w:szCs w:val="28"/>
        </w:rPr>
        <w:t xml:space="preserve">Воспитательные: </w:t>
      </w:r>
    </w:p>
    <w:p w:rsidR="00EA215E" w:rsidRDefault="00EA215E" w:rsidP="00EA215E">
      <w:pPr>
        <w:pStyle w:val="Default"/>
        <w:spacing w:line="360" w:lineRule="auto"/>
        <w:ind w:firstLine="709"/>
        <w:jc w:val="both"/>
      </w:pPr>
      <w:r>
        <w:rPr>
          <w:bCs/>
          <w:szCs w:val="28"/>
        </w:rPr>
        <w:t xml:space="preserve">- </w:t>
      </w:r>
      <w:r>
        <w:t>способствовать формированию экологического восприятия и сознания общественной активности;</w:t>
      </w:r>
    </w:p>
    <w:p w:rsidR="00EA215E" w:rsidRDefault="00EA215E" w:rsidP="00EA215E">
      <w:pPr>
        <w:pStyle w:val="Default"/>
        <w:spacing w:line="360" w:lineRule="auto"/>
        <w:ind w:firstLine="709"/>
        <w:jc w:val="both"/>
      </w:pPr>
      <w:r>
        <w:t xml:space="preserve">воспитывать чувство ответственности, дисциплины и внимательного отношения к людям; </w:t>
      </w:r>
    </w:p>
    <w:p w:rsidR="00415DD2" w:rsidRDefault="00415DD2" w:rsidP="00EA215E">
      <w:pPr>
        <w:pStyle w:val="Default"/>
        <w:spacing w:line="360" w:lineRule="auto"/>
        <w:ind w:firstLine="709"/>
        <w:jc w:val="both"/>
      </w:pPr>
    </w:p>
    <w:p w:rsidR="00415DD2" w:rsidRPr="00964379" w:rsidRDefault="00415DD2" w:rsidP="00EA215E">
      <w:pPr>
        <w:pStyle w:val="Default"/>
        <w:spacing w:line="360" w:lineRule="auto"/>
        <w:ind w:firstLine="709"/>
        <w:jc w:val="both"/>
        <w:rPr>
          <w:szCs w:val="28"/>
        </w:rPr>
      </w:pPr>
    </w:p>
    <w:p w:rsidR="00EA215E" w:rsidRDefault="00EA215E" w:rsidP="00EA215E">
      <w:pPr>
        <w:spacing w:after="0" w:line="360" w:lineRule="auto"/>
        <w:ind w:firstLine="880"/>
        <w:jc w:val="center"/>
        <w:rPr>
          <w:rFonts w:ascii="Times New Roman" w:hAnsi="Times New Roman"/>
          <w:b/>
          <w:sz w:val="24"/>
          <w:szCs w:val="28"/>
        </w:rPr>
      </w:pPr>
    </w:p>
    <w:p w:rsidR="00EA215E" w:rsidRDefault="00EA215E" w:rsidP="00EA215E">
      <w:pPr>
        <w:spacing w:after="0" w:line="360" w:lineRule="auto"/>
        <w:ind w:firstLine="880"/>
        <w:jc w:val="center"/>
        <w:rPr>
          <w:rFonts w:ascii="Times New Roman" w:hAnsi="Times New Roman"/>
          <w:b/>
          <w:sz w:val="24"/>
          <w:szCs w:val="28"/>
        </w:rPr>
      </w:pPr>
      <w:r w:rsidRPr="00B44A13">
        <w:rPr>
          <w:rFonts w:ascii="Times New Roman" w:hAnsi="Times New Roman"/>
          <w:b/>
          <w:sz w:val="24"/>
          <w:szCs w:val="28"/>
        </w:rPr>
        <w:lastRenderedPageBreak/>
        <w:t>Содержание программы третьего года обучения.</w:t>
      </w:r>
    </w:p>
    <w:p w:rsidR="00EA215E" w:rsidRPr="0033533D" w:rsidRDefault="00EA215E" w:rsidP="00EA215E">
      <w:pPr>
        <w:pStyle w:val="a7"/>
        <w:spacing w:line="360" w:lineRule="auto"/>
        <w:ind w:firstLine="708"/>
        <w:jc w:val="both"/>
        <w:rPr>
          <w:rFonts w:cs="Times New Roman"/>
          <w:szCs w:val="24"/>
        </w:rPr>
      </w:pPr>
      <w:r>
        <w:rPr>
          <w:rFonts w:cs="Times New Roman"/>
          <w:b/>
          <w:szCs w:val="24"/>
        </w:rPr>
        <w:t>1.Вводное занятие</w:t>
      </w:r>
      <w:r w:rsidR="004B57ED">
        <w:rPr>
          <w:rFonts w:cs="Times New Roman"/>
          <w:b/>
          <w:szCs w:val="24"/>
        </w:rPr>
        <w:t>.</w:t>
      </w:r>
      <w:r>
        <w:rPr>
          <w:rFonts w:cs="Times New Roman"/>
          <w:b/>
          <w:szCs w:val="24"/>
        </w:rPr>
        <w:t xml:space="preserve"> «</w:t>
      </w:r>
      <w:r w:rsidRPr="00267E21">
        <w:rPr>
          <w:rFonts w:cs="Times New Roman"/>
          <w:b/>
          <w:szCs w:val="24"/>
        </w:rPr>
        <w:t>Я и Природа</w:t>
      </w:r>
      <w:r>
        <w:rPr>
          <w:rFonts w:cs="Times New Roman"/>
          <w:b/>
          <w:szCs w:val="24"/>
        </w:rPr>
        <w:t>»</w:t>
      </w:r>
    </w:p>
    <w:p w:rsidR="00EA215E" w:rsidRPr="0033533D" w:rsidRDefault="00EA215E" w:rsidP="00415DD2">
      <w:pPr>
        <w:pStyle w:val="a7"/>
        <w:spacing w:line="360" w:lineRule="auto"/>
        <w:ind w:firstLine="708"/>
        <w:jc w:val="both"/>
        <w:rPr>
          <w:rFonts w:cs="Times New Roman"/>
          <w:szCs w:val="24"/>
        </w:rPr>
      </w:pPr>
      <w:r w:rsidRPr="0033533D">
        <w:rPr>
          <w:rFonts w:cs="Times New Roman"/>
          <w:szCs w:val="24"/>
        </w:rPr>
        <w:t>История взаимоотношений человека и природы. Самооценка отношения к природе.</w:t>
      </w:r>
    </w:p>
    <w:p w:rsidR="00EA215E" w:rsidRPr="0033533D" w:rsidRDefault="00EA215E" w:rsidP="00EA215E">
      <w:pPr>
        <w:pStyle w:val="a7"/>
        <w:spacing w:line="360" w:lineRule="auto"/>
        <w:ind w:firstLine="708"/>
        <w:jc w:val="both"/>
        <w:rPr>
          <w:rFonts w:cs="Times New Roman"/>
          <w:szCs w:val="24"/>
        </w:rPr>
      </w:pPr>
      <w:r w:rsidRPr="00267E21">
        <w:rPr>
          <w:rFonts w:cs="Times New Roman"/>
          <w:b/>
          <w:szCs w:val="24"/>
        </w:rPr>
        <w:t>2. Человек и окружающая природная среда. Природные ресурсы и их рациональное использование и охрана</w:t>
      </w:r>
    </w:p>
    <w:p w:rsidR="00EA215E" w:rsidRPr="0033533D" w:rsidRDefault="00EA215E" w:rsidP="00EA215E">
      <w:pPr>
        <w:pStyle w:val="a7"/>
        <w:spacing w:line="360" w:lineRule="auto"/>
        <w:ind w:firstLine="708"/>
        <w:jc w:val="both"/>
        <w:rPr>
          <w:rFonts w:cs="Times New Roman"/>
          <w:szCs w:val="24"/>
        </w:rPr>
      </w:pPr>
      <w:r w:rsidRPr="0033533D">
        <w:rPr>
          <w:rFonts w:cs="Times New Roman"/>
          <w:szCs w:val="24"/>
        </w:rPr>
        <w:t>Среда обитания человека. Деятельность человека как экологический фактор. Антропогенные экологические системы. Экологические кризисы в истории человечества. Основные причины экологического кризиса. Глобальные экологические проблемы современности и пути их решения: экологические проблемы и охрана воздушного бассейна, водных акваторий, почв, радиоактивное загрязнение среды, проблема бытовых и промышленных отходов, истребление лесов, проблемы урбанизации. Охраняемые территории: проблемы и перспективы.</w:t>
      </w:r>
    </w:p>
    <w:p w:rsidR="00EA215E" w:rsidRPr="0033533D" w:rsidRDefault="00EA215E" w:rsidP="00EA215E">
      <w:pPr>
        <w:pStyle w:val="a7"/>
        <w:spacing w:line="360" w:lineRule="auto"/>
        <w:jc w:val="both"/>
        <w:rPr>
          <w:rFonts w:cs="Times New Roman"/>
          <w:szCs w:val="24"/>
        </w:rPr>
      </w:pPr>
      <w:r>
        <w:rPr>
          <w:rFonts w:cs="Times New Roman"/>
          <w:szCs w:val="24"/>
        </w:rPr>
        <w:tab/>
      </w:r>
      <w:r w:rsidRPr="00C608DB">
        <w:rPr>
          <w:b/>
        </w:rPr>
        <w:t>Практическ</w:t>
      </w:r>
      <w:r w:rsidR="004B57ED">
        <w:rPr>
          <w:b/>
        </w:rPr>
        <w:t>ая</w:t>
      </w:r>
      <w:r w:rsidRPr="00C608DB">
        <w:rPr>
          <w:b/>
        </w:rPr>
        <w:t xml:space="preserve"> </w:t>
      </w:r>
      <w:r>
        <w:rPr>
          <w:b/>
        </w:rPr>
        <w:t>часть</w:t>
      </w:r>
      <w:r w:rsidR="004B57ED">
        <w:rPr>
          <w:b/>
        </w:rPr>
        <w:t>.</w:t>
      </w:r>
      <w:r>
        <w:rPr>
          <w:b/>
        </w:rPr>
        <w:t xml:space="preserve"> </w:t>
      </w:r>
      <w:r w:rsidRPr="0033533D">
        <w:rPr>
          <w:rFonts w:cs="Times New Roman"/>
          <w:szCs w:val="24"/>
        </w:rPr>
        <w:t>Самостоятельная работа по решение задач на моделирование экологических ситуаций по теме: «Экологические катастрофы».</w:t>
      </w:r>
      <w:r w:rsidR="004B57ED">
        <w:rPr>
          <w:rFonts w:cs="Times New Roman"/>
          <w:szCs w:val="24"/>
        </w:rPr>
        <w:t xml:space="preserve"> </w:t>
      </w:r>
      <w:r w:rsidRPr="0033533D">
        <w:rPr>
          <w:rFonts w:cs="Times New Roman"/>
          <w:szCs w:val="24"/>
        </w:rPr>
        <w:t>«Проведение социологических опросов по проблемам окружающей среды»</w:t>
      </w:r>
      <w:r>
        <w:rPr>
          <w:rFonts w:cs="Times New Roman"/>
          <w:szCs w:val="24"/>
        </w:rPr>
        <w:t xml:space="preserve">. Работа с </w:t>
      </w:r>
      <w:r w:rsidRPr="0033533D">
        <w:rPr>
          <w:rFonts w:cs="Times New Roman"/>
          <w:szCs w:val="24"/>
        </w:rPr>
        <w:t>реферативным материалом по теме: «Экология сегодня и завтра».</w:t>
      </w:r>
    </w:p>
    <w:p w:rsidR="00EA215E" w:rsidRPr="0033533D" w:rsidRDefault="00EA215E" w:rsidP="00EA215E">
      <w:pPr>
        <w:pStyle w:val="a7"/>
        <w:spacing w:line="360" w:lineRule="auto"/>
        <w:jc w:val="both"/>
        <w:rPr>
          <w:rFonts w:cs="Times New Roman"/>
          <w:szCs w:val="24"/>
        </w:rPr>
      </w:pPr>
      <w:r w:rsidRPr="0033533D">
        <w:rPr>
          <w:rFonts w:cs="Times New Roman"/>
          <w:szCs w:val="24"/>
        </w:rPr>
        <w:t>Индивидуальные консультации по подготовке научно-исследовательских и реферативных работ.</w:t>
      </w:r>
    </w:p>
    <w:p w:rsidR="00EA215E" w:rsidRPr="0033533D" w:rsidRDefault="00EA215E" w:rsidP="00415DD2">
      <w:pPr>
        <w:pStyle w:val="a7"/>
        <w:spacing w:line="360" w:lineRule="auto"/>
        <w:ind w:firstLine="708"/>
        <w:jc w:val="both"/>
        <w:rPr>
          <w:rFonts w:cs="Times New Roman"/>
          <w:szCs w:val="24"/>
        </w:rPr>
      </w:pPr>
      <w:r w:rsidRPr="00B63119">
        <w:rPr>
          <w:rFonts w:cs="Times New Roman"/>
          <w:i/>
          <w:szCs w:val="24"/>
        </w:rPr>
        <w:t>Экскурсия</w:t>
      </w:r>
      <w:r>
        <w:rPr>
          <w:rFonts w:cs="Times New Roman"/>
          <w:szCs w:val="24"/>
        </w:rPr>
        <w:t xml:space="preserve"> в городской</w:t>
      </w:r>
      <w:r w:rsidR="004B57ED">
        <w:rPr>
          <w:rFonts w:cs="Times New Roman"/>
          <w:szCs w:val="24"/>
        </w:rPr>
        <w:t xml:space="preserve"> парк</w:t>
      </w:r>
      <w:r>
        <w:rPr>
          <w:rFonts w:cs="Times New Roman"/>
          <w:szCs w:val="24"/>
        </w:rPr>
        <w:t xml:space="preserve">. </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3.Комплексное понимание человека</w:t>
      </w:r>
    </w:p>
    <w:p w:rsidR="00EA215E" w:rsidRPr="0033533D" w:rsidRDefault="00EA215E" w:rsidP="00415DD2">
      <w:pPr>
        <w:pStyle w:val="a7"/>
        <w:spacing w:line="360" w:lineRule="auto"/>
        <w:ind w:firstLine="708"/>
        <w:jc w:val="both"/>
        <w:rPr>
          <w:rFonts w:cs="Times New Roman"/>
          <w:szCs w:val="24"/>
        </w:rPr>
      </w:pPr>
      <w:r w:rsidRPr="0033533D">
        <w:rPr>
          <w:rFonts w:cs="Times New Roman"/>
          <w:szCs w:val="24"/>
        </w:rPr>
        <w:t>Человек как биопсихосоциальный субъект.   Комплексное исследование – человек - общество. Поведение и воспитание. Нормы экологического бытия. Национальные экологические традиции и их изучение: экологические традиции нижегородских мари, мордвы, русских, татар-мишарей. Рекомендации по изучению экологических традиций разных народов.</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4.Человек и его индивидуальность</w:t>
      </w:r>
    </w:p>
    <w:p w:rsidR="00EA215E" w:rsidRPr="0033533D" w:rsidRDefault="00EA215E" w:rsidP="00EA215E">
      <w:pPr>
        <w:pStyle w:val="a7"/>
        <w:spacing w:line="360" w:lineRule="auto"/>
        <w:ind w:firstLine="708"/>
        <w:jc w:val="both"/>
        <w:rPr>
          <w:rFonts w:cs="Times New Roman"/>
          <w:szCs w:val="24"/>
        </w:rPr>
      </w:pPr>
      <w:r w:rsidRPr="0033533D">
        <w:rPr>
          <w:rFonts w:cs="Times New Roman"/>
          <w:szCs w:val="24"/>
        </w:rPr>
        <w:t>Общие закономерности психического развития человека. Понятие возраста и возрастных особенностей. Развитие личности и формирование индивидуальности человека. Экология пространства. Типизация различных темпераментов их классификация. Экологическая этика и экологический гуманизм. Значение общения с природой в формировании личности.</w:t>
      </w:r>
    </w:p>
    <w:p w:rsidR="00EA215E" w:rsidRPr="0033533D" w:rsidRDefault="00EA215E" w:rsidP="00415DD2">
      <w:pPr>
        <w:pStyle w:val="a7"/>
        <w:spacing w:line="360" w:lineRule="auto"/>
        <w:ind w:firstLine="708"/>
        <w:jc w:val="both"/>
        <w:rPr>
          <w:rFonts w:cs="Times New Roman"/>
          <w:szCs w:val="24"/>
        </w:rPr>
      </w:pPr>
      <w:r>
        <w:rPr>
          <w:rFonts w:cs="Times New Roman"/>
          <w:b/>
          <w:szCs w:val="24"/>
        </w:rPr>
        <w:t>Практическая часть</w:t>
      </w:r>
      <w:r>
        <w:rPr>
          <w:rFonts w:cs="Times New Roman"/>
          <w:szCs w:val="24"/>
        </w:rPr>
        <w:t xml:space="preserve"> «</w:t>
      </w:r>
      <w:r w:rsidRPr="0033533D">
        <w:rPr>
          <w:rFonts w:cs="Times New Roman"/>
          <w:szCs w:val="24"/>
        </w:rPr>
        <w:t>Исследования ощущения человека в различных пространствах. Поведения и восприятия человеком определенной территории</w:t>
      </w:r>
      <w:r>
        <w:rPr>
          <w:rFonts w:cs="Times New Roman"/>
          <w:szCs w:val="24"/>
        </w:rPr>
        <w:t>»</w:t>
      </w:r>
      <w:r w:rsidRPr="0033533D">
        <w:rPr>
          <w:rFonts w:cs="Times New Roman"/>
          <w:szCs w:val="24"/>
        </w:rPr>
        <w:t>.</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5. Поведение и сознание. Особенности психической деятельност</w:t>
      </w:r>
      <w:r>
        <w:rPr>
          <w:rFonts w:cs="Times New Roman"/>
          <w:b/>
          <w:szCs w:val="24"/>
        </w:rPr>
        <w:t>и человека</w:t>
      </w:r>
    </w:p>
    <w:p w:rsidR="00EA215E" w:rsidRPr="0033533D" w:rsidRDefault="00EA215E" w:rsidP="00415DD2">
      <w:pPr>
        <w:pStyle w:val="a7"/>
        <w:spacing w:line="360" w:lineRule="auto"/>
        <w:ind w:firstLine="708"/>
        <w:jc w:val="both"/>
        <w:rPr>
          <w:rFonts w:cs="Times New Roman"/>
          <w:szCs w:val="24"/>
        </w:rPr>
      </w:pPr>
      <w:r w:rsidRPr="0033533D">
        <w:rPr>
          <w:rFonts w:cs="Times New Roman"/>
          <w:szCs w:val="24"/>
        </w:rPr>
        <w:lastRenderedPageBreak/>
        <w:t>Сознание: проявление двуполушарности мозга. Умственный потенциал человека. Гигиена умственного труда. Творчество - как высшая психическая активность человека.</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6. Биологические механизмы работа мозга</w:t>
      </w:r>
    </w:p>
    <w:p w:rsidR="00EA215E" w:rsidRPr="0033533D" w:rsidRDefault="00EA215E" w:rsidP="00415DD2">
      <w:pPr>
        <w:pStyle w:val="a7"/>
        <w:spacing w:line="360" w:lineRule="auto"/>
        <w:ind w:firstLine="708"/>
        <w:jc w:val="both"/>
        <w:rPr>
          <w:rFonts w:cs="Times New Roman"/>
          <w:szCs w:val="24"/>
        </w:rPr>
      </w:pPr>
      <w:r w:rsidRPr="0033533D">
        <w:rPr>
          <w:rFonts w:cs="Times New Roman"/>
          <w:szCs w:val="24"/>
        </w:rPr>
        <w:t xml:space="preserve">Стимуляция работы мозга. Биоритмы и биологические часы.  Проблемы регуляции биологической активности нервной системы и мозга. Связь и аналогия функционирования между нервной и иммунной системами. Роль серотониновой системы. Значение медиаторов в регуляции активности мозга. Многообразие поведенческих реакций организма. </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7.Качество окружающей среды и здоровье человека</w:t>
      </w:r>
    </w:p>
    <w:p w:rsidR="00EA215E" w:rsidRPr="0033533D" w:rsidRDefault="00EA215E" w:rsidP="00EA215E">
      <w:pPr>
        <w:pStyle w:val="a7"/>
        <w:spacing w:line="360" w:lineRule="auto"/>
        <w:ind w:firstLine="708"/>
        <w:jc w:val="both"/>
        <w:rPr>
          <w:rFonts w:cs="Times New Roman"/>
          <w:szCs w:val="24"/>
        </w:rPr>
      </w:pPr>
      <w:r w:rsidRPr="0033533D">
        <w:rPr>
          <w:rFonts w:cs="Times New Roman"/>
          <w:szCs w:val="24"/>
        </w:rPr>
        <w:t>Общее понимание здоровья. Формирование здоровья ребенка. Изменение патологии за последнее время. Роль наследственности и среды в формировании нормального и патологически измененного фенотипа человека.</w:t>
      </w:r>
    </w:p>
    <w:p w:rsidR="00EA215E" w:rsidRDefault="00EA215E" w:rsidP="00EA215E">
      <w:pPr>
        <w:pStyle w:val="a7"/>
        <w:spacing w:line="360" w:lineRule="auto"/>
        <w:ind w:firstLine="708"/>
        <w:jc w:val="both"/>
        <w:rPr>
          <w:rFonts w:cs="Times New Roman"/>
          <w:szCs w:val="24"/>
        </w:rPr>
      </w:pPr>
      <w:r w:rsidRPr="0033533D">
        <w:rPr>
          <w:rFonts w:cs="Times New Roman"/>
          <w:szCs w:val="24"/>
        </w:rPr>
        <w:t>Химические загрязнение среды и здоровье человека. Канцерогенные факторы жилища человека. Симптомы при отравлениях химическими веществами. Способы уменьшения вреда от химических загряз нений.</w:t>
      </w:r>
    </w:p>
    <w:p w:rsidR="00EA215E" w:rsidRDefault="00EA215E" w:rsidP="00EA215E">
      <w:pPr>
        <w:pStyle w:val="a7"/>
        <w:spacing w:line="360" w:lineRule="auto"/>
        <w:ind w:firstLine="708"/>
        <w:jc w:val="both"/>
        <w:rPr>
          <w:rFonts w:cs="Times New Roman"/>
          <w:szCs w:val="24"/>
        </w:rPr>
      </w:pPr>
      <w:r w:rsidRPr="0033533D">
        <w:rPr>
          <w:rFonts w:cs="Times New Roman"/>
          <w:szCs w:val="24"/>
        </w:rPr>
        <w:t>Методы биоиндикации загрязнений наземных и водных экосистем.</w:t>
      </w:r>
      <w:r w:rsidR="004B57ED">
        <w:rPr>
          <w:rFonts w:cs="Times New Roman"/>
          <w:szCs w:val="24"/>
        </w:rPr>
        <w:t xml:space="preserve"> </w:t>
      </w:r>
      <w:r w:rsidRPr="0033533D">
        <w:rPr>
          <w:rFonts w:cs="Times New Roman"/>
          <w:szCs w:val="24"/>
        </w:rPr>
        <w:t xml:space="preserve">Биологические загрязнения и болезни человека. </w:t>
      </w:r>
    </w:p>
    <w:p w:rsidR="00EA215E" w:rsidRDefault="00EA215E" w:rsidP="00EA215E">
      <w:pPr>
        <w:pStyle w:val="a7"/>
        <w:spacing w:line="360" w:lineRule="auto"/>
        <w:ind w:firstLine="708"/>
        <w:jc w:val="both"/>
        <w:rPr>
          <w:rFonts w:cs="Times New Roman"/>
          <w:szCs w:val="24"/>
        </w:rPr>
      </w:pPr>
      <w:r w:rsidRPr="0033533D">
        <w:rPr>
          <w:rFonts w:cs="Times New Roman"/>
          <w:szCs w:val="24"/>
        </w:rPr>
        <w:t>Физические факторы среды и самочувствие человека. Влияние звуков на человека. Шумовое загрязнение среды. Аудиэкология или шум вредящий и помогающий.  Ландшафт как фактор здоровья человека.</w:t>
      </w:r>
    </w:p>
    <w:p w:rsidR="00EA215E" w:rsidRPr="0033533D" w:rsidRDefault="00EA215E" w:rsidP="00EA215E">
      <w:pPr>
        <w:pStyle w:val="a7"/>
        <w:spacing w:line="360" w:lineRule="auto"/>
        <w:ind w:firstLine="708"/>
        <w:jc w:val="both"/>
        <w:rPr>
          <w:rFonts w:cs="Times New Roman"/>
          <w:szCs w:val="24"/>
        </w:rPr>
      </w:pPr>
      <w:r w:rsidRPr="0033533D">
        <w:rPr>
          <w:rFonts w:cs="Times New Roman"/>
          <w:szCs w:val="24"/>
        </w:rPr>
        <w:t>Питание и здоровье человека. Человек - сбалансированная саморегулирующаяся система. Адекватно-раздельное питание. Макробиотика питания. От сауны до асаны. Водолечение и здоровье человека. Фитотерапия   и здоровье человека.</w:t>
      </w:r>
    </w:p>
    <w:p w:rsidR="00EA215E" w:rsidRPr="0033533D" w:rsidRDefault="00EA215E" w:rsidP="00415DD2">
      <w:pPr>
        <w:pStyle w:val="a7"/>
        <w:spacing w:line="360" w:lineRule="auto"/>
        <w:ind w:firstLine="708"/>
        <w:jc w:val="both"/>
        <w:rPr>
          <w:rFonts w:cs="Times New Roman"/>
          <w:szCs w:val="24"/>
        </w:rPr>
      </w:pPr>
      <w:r>
        <w:rPr>
          <w:rFonts w:cs="Times New Roman"/>
          <w:b/>
          <w:szCs w:val="24"/>
        </w:rPr>
        <w:t>Практическая часть</w:t>
      </w:r>
      <w:r w:rsidR="004B57ED">
        <w:rPr>
          <w:rFonts w:cs="Times New Roman"/>
          <w:b/>
          <w:szCs w:val="24"/>
        </w:rPr>
        <w:t xml:space="preserve">. </w:t>
      </w:r>
      <w:r w:rsidRPr="0033533D">
        <w:rPr>
          <w:rFonts w:cs="Times New Roman"/>
          <w:szCs w:val="24"/>
        </w:rPr>
        <w:t>Самостоятельная работа по теме: «Оценка качества воздуха, воды и пищевых продуктов при химическом загрязнении среды».«Определение кислотности почв»</w:t>
      </w:r>
      <w:r>
        <w:rPr>
          <w:rFonts w:cs="Times New Roman"/>
          <w:szCs w:val="24"/>
        </w:rPr>
        <w:t xml:space="preserve">.  </w:t>
      </w:r>
      <w:r w:rsidRPr="0033533D">
        <w:rPr>
          <w:rFonts w:cs="Times New Roman"/>
          <w:szCs w:val="24"/>
        </w:rPr>
        <w:t>«Оценка загрязненности местности твердыми отходами»</w:t>
      </w:r>
      <w:r>
        <w:rPr>
          <w:rFonts w:cs="Times New Roman"/>
          <w:szCs w:val="24"/>
        </w:rPr>
        <w:t xml:space="preserve">. </w:t>
      </w:r>
      <w:r w:rsidRPr="0033533D">
        <w:rPr>
          <w:rFonts w:cs="Times New Roman"/>
          <w:szCs w:val="24"/>
        </w:rPr>
        <w:t>«Оценка газоустойчивости древесно-кустарниковых и травянистых растений»</w:t>
      </w:r>
      <w:r>
        <w:rPr>
          <w:rFonts w:cs="Times New Roman"/>
          <w:szCs w:val="24"/>
        </w:rPr>
        <w:t xml:space="preserve">.  </w:t>
      </w:r>
      <w:r w:rsidRPr="0033533D">
        <w:rPr>
          <w:rFonts w:cs="Times New Roman"/>
          <w:szCs w:val="24"/>
        </w:rPr>
        <w:t>«Изучение степени запыленности воздуха в различных местах пришкольной территории».</w:t>
      </w:r>
      <w:r w:rsidR="004B57ED">
        <w:rPr>
          <w:rFonts w:cs="Times New Roman"/>
          <w:szCs w:val="24"/>
        </w:rPr>
        <w:t xml:space="preserve"> </w:t>
      </w:r>
      <w:r w:rsidRPr="0033533D">
        <w:rPr>
          <w:rFonts w:cs="Times New Roman"/>
          <w:szCs w:val="24"/>
        </w:rPr>
        <w:t>«Расчетная оценка количества выбросов вредных веществ в воздух от автотранспорта»</w:t>
      </w:r>
      <w:r>
        <w:rPr>
          <w:rFonts w:cs="Times New Roman"/>
          <w:szCs w:val="24"/>
        </w:rPr>
        <w:t xml:space="preserve">. </w:t>
      </w:r>
      <w:r w:rsidRPr="0033533D">
        <w:rPr>
          <w:rFonts w:cs="Times New Roman"/>
          <w:szCs w:val="24"/>
        </w:rPr>
        <w:t>«Санитарно-эстетическая оценка школьного помещения и рабочего места»</w:t>
      </w:r>
      <w:r>
        <w:rPr>
          <w:rFonts w:cs="Times New Roman"/>
          <w:szCs w:val="24"/>
        </w:rPr>
        <w:t xml:space="preserve">. </w:t>
      </w:r>
      <w:r w:rsidRPr="0033533D">
        <w:rPr>
          <w:rFonts w:cs="Times New Roman"/>
          <w:szCs w:val="24"/>
        </w:rPr>
        <w:t>«Составление экологического паспорта школы»</w:t>
      </w:r>
      <w:r>
        <w:rPr>
          <w:rFonts w:cs="Times New Roman"/>
          <w:szCs w:val="24"/>
        </w:rPr>
        <w:t xml:space="preserve">. </w:t>
      </w:r>
      <w:r w:rsidRPr="0033533D">
        <w:rPr>
          <w:rFonts w:cs="Times New Roman"/>
          <w:szCs w:val="24"/>
        </w:rPr>
        <w:t>«Знакомство с планировкой пришкольной территории». Практическая работа по составлению лекарственных сборов из трав для лечения основных систем органов человека.</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8.Адаптация,</w:t>
      </w:r>
      <w:r>
        <w:rPr>
          <w:rFonts w:cs="Times New Roman"/>
          <w:b/>
          <w:szCs w:val="24"/>
        </w:rPr>
        <w:t xml:space="preserve"> её значение в экологии</w:t>
      </w:r>
    </w:p>
    <w:p w:rsidR="00EA215E" w:rsidRPr="0033533D" w:rsidRDefault="00EA215E" w:rsidP="00EA215E">
      <w:pPr>
        <w:pStyle w:val="a7"/>
        <w:spacing w:line="360" w:lineRule="auto"/>
        <w:ind w:firstLine="708"/>
        <w:jc w:val="both"/>
        <w:rPr>
          <w:rFonts w:cs="Times New Roman"/>
          <w:szCs w:val="24"/>
        </w:rPr>
      </w:pPr>
      <w:r w:rsidRPr="0033533D">
        <w:rPr>
          <w:rFonts w:cs="Times New Roman"/>
          <w:szCs w:val="24"/>
        </w:rPr>
        <w:t xml:space="preserve">Адаптация как приспособление. Различные виды адаптации человека. Адаптация и реактивность. Проблемы хронобиологии и адаптации. Экологическая адаптация. Стресс. </w:t>
      </w:r>
      <w:r w:rsidRPr="0033533D">
        <w:rPr>
          <w:rFonts w:cs="Times New Roman"/>
          <w:szCs w:val="24"/>
        </w:rPr>
        <w:lastRenderedPageBreak/>
        <w:t>Реакция иммунной системы на стресс. Отдалённые последствия стресса. Психоэмоциональный стресс. Релаксация.</w:t>
      </w:r>
    </w:p>
    <w:p w:rsidR="00EA215E" w:rsidRPr="0033533D" w:rsidRDefault="00EA215E" w:rsidP="00EA215E">
      <w:pPr>
        <w:pStyle w:val="a7"/>
        <w:spacing w:line="360" w:lineRule="auto"/>
        <w:ind w:firstLine="708"/>
        <w:jc w:val="both"/>
        <w:rPr>
          <w:rFonts w:cs="Times New Roman"/>
          <w:szCs w:val="24"/>
        </w:rPr>
      </w:pPr>
      <w:r>
        <w:rPr>
          <w:rFonts w:cs="Times New Roman"/>
          <w:b/>
          <w:szCs w:val="24"/>
        </w:rPr>
        <w:t>Практическая часть</w:t>
      </w:r>
      <w:r w:rsidR="004B57ED">
        <w:rPr>
          <w:rFonts w:cs="Times New Roman"/>
          <w:b/>
          <w:szCs w:val="24"/>
        </w:rPr>
        <w:t xml:space="preserve">. </w:t>
      </w:r>
      <w:r w:rsidRPr="0033533D">
        <w:rPr>
          <w:rFonts w:cs="Times New Roman"/>
          <w:szCs w:val="24"/>
        </w:rPr>
        <w:t>Практическая работа с учащимися по программам   релаксации.</w:t>
      </w:r>
    </w:p>
    <w:p w:rsidR="00EA215E" w:rsidRPr="0033533D" w:rsidRDefault="00EA215E" w:rsidP="00EA215E">
      <w:pPr>
        <w:pStyle w:val="a7"/>
        <w:spacing w:line="360" w:lineRule="auto"/>
        <w:jc w:val="both"/>
        <w:rPr>
          <w:rFonts w:cs="Times New Roman"/>
          <w:szCs w:val="24"/>
        </w:rPr>
      </w:pPr>
      <w:r w:rsidRPr="0033533D">
        <w:rPr>
          <w:rFonts w:cs="Times New Roman"/>
          <w:szCs w:val="24"/>
        </w:rPr>
        <w:t>Кризис, тревожность и депрессия. Программы по преодолению кризиса в жизни человека, тревожности, депрессии.</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9.Общая стратегия построения общества устойчивого развития</w:t>
      </w:r>
    </w:p>
    <w:p w:rsidR="00EA215E" w:rsidRPr="0033533D" w:rsidRDefault="00EA215E" w:rsidP="00415DD2">
      <w:pPr>
        <w:pStyle w:val="a7"/>
        <w:spacing w:line="360" w:lineRule="auto"/>
        <w:ind w:firstLine="708"/>
        <w:jc w:val="both"/>
        <w:rPr>
          <w:rFonts w:cs="Times New Roman"/>
          <w:szCs w:val="24"/>
        </w:rPr>
      </w:pPr>
      <w:r w:rsidRPr="0033533D">
        <w:rPr>
          <w:rFonts w:cs="Times New Roman"/>
          <w:szCs w:val="24"/>
        </w:rPr>
        <w:t>Общая стратегия построения общества устойчивого развития. Перспективы развития энергетики. Международное сотрудничество в охране окружающей среды. Основы и рационального управления природными ресурсами и их использование. Экономика   природопользования. За чистоту родного края, или что могут несколько человек.</w:t>
      </w:r>
    </w:p>
    <w:p w:rsidR="00EA215E" w:rsidRPr="00B63119" w:rsidRDefault="00EA215E" w:rsidP="00EA215E">
      <w:pPr>
        <w:pStyle w:val="a7"/>
        <w:spacing w:line="360" w:lineRule="auto"/>
        <w:ind w:firstLine="708"/>
        <w:jc w:val="both"/>
        <w:rPr>
          <w:rFonts w:cs="Times New Roman"/>
          <w:b/>
          <w:szCs w:val="24"/>
        </w:rPr>
      </w:pPr>
      <w:r w:rsidRPr="00B63119">
        <w:rPr>
          <w:rFonts w:cs="Times New Roman"/>
          <w:b/>
          <w:szCs w:val="24"/>
        </w:rPr>
        <w:t>10.Весенне-летний практикум по экологическим исследованиям</w:t>
      </w:r>
    </w:p>
    <w:p w:rsidR="00EA215E" w:rsidRDefault="00EA215E" w:rsidP="00EA215E">
      <w:pPr>
        <w:pStyle w:val="a7"/>
        <w:spacing w:line="360" w:lineRule="auto"/>
        <w:ind w:firstLine="708"/>
        <w:jc w:val="both"/>
        <w:rPr>
          <w:rFonts w:cs="Times New Roman"/>
          <w:szCs w:val="24"/>
        </w:rPr>
      </w:pPr>
      <w:r w:rsidRPr="0033533D">
        <w:rPr>
          <w:rFonts w:cs="Times New Roman"/>
          <w:szCs w:val="24"/>
        </w:rPr>
        <w:t>Сравнительный анализ влияния абиотических и антропогенных факторов на леса Мордовского заповедника и на леса в окрестностях города.</w:t>
      </w:r>
      <w:r w:rsidR="004B57ED">
        <w:rPr>
          <w:rFonts w:cs="Times New Roman"/>
          <w:szCs w:val="24"/>
        </w:rPr>
        <w:t xml:space="preserve"> </w:t>
      </w:r>
      <w:r w:rsidRPr="0033533D">
        <w:rPr>
          <w:rFonts w:cs="Times New Roman"/>
          <w:szCs w:val="24"/>
        </w:rPr>
        <w:t xml:space="preserve">Сравнительный анализ качественных и количественных показателей зоопланктона и зообентоса водоемов </w:t>
      </w:r>
      <w:r>
        <w:rPr>
          <w:rFonts w:cs="Times New Roman"/>
          <w:szCs w:val="24"/>
        </w:rPr>
        <w:t>г</w:t>
      </w:r>
      <w:r w:rsidRPr="0033533D">
        <w:rPr>
          <w:rFonts w:cs="Times New Roman"/>
          <w:szCs w:val="24"/>
        </w:rPr>
        <w:t>орода.Выделение элементарных типологических единиц растительного покрова</w:t>
      </w:r>
      <w:r>
        <w:rPr>
          <w:rFonts w:cs="Times New Roman"/>
          <w:szCs w:val="24"/>
        </w:rPr>
        <w:t xml:space="preserve">. </w:t>
      </w:r>
      <w:r w:rsidRPr="0033533D">
        <w:rPr>
          <w:rFonts w:cs="Times New Roman"/>
          <w:szCs w:val="24"/>
        </w:rPr>
        <w:t xml:space="preserve">Зоодиагностика состояния приземных ярусов </w:t>
      </w:r>
      <w:r>
        <w:rPr>
          <w:rFonts w:cs="Times New Roman"/>
          <w:szCs w:val="24"/>
        </w:rPr>
        <w:t>парка</w:t>
      </w:r>
      <w:r w:rsidRPr="0033533D">
        <w:rPr>
          <w:rFonts w:cs="Times New Roman"/>
          <w:szCs w:val="24"/>
        </w:rPr>
        <w:t xml:space="preserve">. </w:t>
      </w:r>
      <w:r>
        <w:rPr>
          <w:rFonts w:cs="Times New Roman"/>
          <w:szCs w:val="24"/>
        </w:rPr>
        <w:t xml:space="preserve">Изучение </w:t>
      </w:r>
      <w:r w:rsidRPr="0033533D">
        <w:rPr>
          <w:rFonts w:cs="Times New Roman"/>
          <w:szCs w:val="24"/>
        </w:rPr>
        <w:t xml:space="preserve">лугов поймы реки </w:t>
      </w:r>
      <w:r>
        <w:rPr>
          <w:rFonts w:cs="Times New Roman"/>
          <w:szCs w:val="24"/>
        </w:rPr>
        <w:t>Вятка</w:t>
      </w:r>
      <w:r w:rsidRPr="0033533D">
        <w:rPr>
          <w:rFonts w:cs="Times New Roman"/>
          <w:szCs w:val="24"/>
        </w:rPr>
        <w:t xml:space="preserve"> г. </w:t>
      </w:r>
      <w:r>
        <w:rPr>
          <w:rFonts w:cs="Times New Roman"/>
          <w:szCs w:val="24"/>
        </w:rPr>
        <w:t>Мамадыш</w:t>
      </w:r>
      <w:r w:rsidRPr="0033533D">
        <w:rPr>
          <w:rFonts w:cs="Times New Roman"/>
          <w:szCs w:val="24"/>
        </w:rPr>
        <w:t xml:space="preserve">   с применением данных укосов энтомологическим сачком, почвенно-подстилочных проб, почвенных ловушек.</w:t>
      </w:r>
    </w:p>
    <w:p w:rsidR="00EA215E" w:rsidRPr="00415DD2" w:rsidRDefault="00EA215E" w:rsidP="00415DD2">
      <w:pPr>
        <w:pStyle w:val="a7"/>
        <w:spacing w:line="360" w:lineRule="auto"/>
        <w:ind w:firstLine="708"/>
        <w:jc w:val="both"/>
        <w:rPr>
          <w:rFonts w:cs="Times New Roman"/>
          <w:szCs w:val="24"/>
        </w:rPr>
      </w:pPr>
      <w:r>
        <w:rPr>
          <w:rFonts w:cs="Times New Roman"/>
          <w:b/>
          <w:szCs w:val="24"/>
        </w:rPr>
        <w:t xml:space="preserve">Практическая часть </w:t>
      </w:r>
      <w:r>
        <w:rPr>
          <w:rFonts w:cs="Times New Roman"/>
          <w:szCs w:val="24"/>
        </w:rPr>
        <w:t>«</w:t>
      </w:r>
      <w:r w:rsidRPr="0033533D">
        <w:rPr>
          <w:rFonts w:cs="Times New Roman"/>
          <w:szCs w:val="24"/>
        </w:rPr>
        <w:t xml:space="preserve">Сравнительная оценка экологического состояния древесной и луговой растительности на территории </w:t>
      </w:r>
      <w:r>
        <w:rPr>
          <w:rFonts w:cs="Times New Roman"/>
          <w:szCs w:val="24"/>
        </w:rPr>
        <w:t>г.Мамадыш</w:t>
      </w:r>
      <w:r w:rsidRPr="0033533D">
        <w:rPr>
          <w:rFonts w:cs="Times New Roman"/>
          <w:szCs w:val="24"/>
        </w:rPr>
        <w:t>».</w:t>
      </w:r>
      <w:r>
        <w:rPr>
          <w:rFonts w:cs="Times New Roman"/>
          <w:szCs w:val="24"/>
        </w:rPr>
        <w:t xml:space="preserve"> «</w:t>
      </w:r>
      <w:r w:rsidRPr="0033533D">
        <w:rPr>
          <w:rFonts w:cs="Times New Roman"/>
          <w:szCs w:val="24"/>
        </w:rPr>
        <w:t>Популяционно -консортивный анализ луговых и лес</w:t>
      </w:r>
      <w:r>
        <w:rPr>
          <w:rFonts w:cs="Times New Roman"/>
          <w:szCs w:val="24"/>
        </w:rPr>
        <w:t>ных сообществ на территории Мамадышского района</w:t>
      </w:r>
      <w:r w:rsidRPr="0033533D">
        <w:rPr>
          <w:rFonts w:cs="Times New Roman"/>
          <w:szCs w:val="24"/>
        </w:rPr>
        <w:t>».</w:t>
      </w:r>
      <w:r>
        <w:rPr>
          <w:rFonts w:cs="Times New Roman"/>
          <w:szCs w:val="24"/>
        </w:rPr>
        <w:t xml:space="preserve"> «</w:t>
      </w:r>
      <w:r w:rsidRPr="0033533D">
        <w:rPr>
          <w:rFonts w:cs="Times New Roman"/>
          <w:szCs w:val="24"/>
        </w:rPr>
        <w:t xml:space="preserve">Оценка состояния городских зеленых насаждений г. </w:t>
      </w:r>
      <w:r>
        <w:rPr>
          <w:rFonts w:cs="Times New Roman"/>
          <w:szCs w:val="24"/>
        </w:rPr>
        <w:t>Мамадыш</w:t>
      </w:r>
      <w:r w:rsidRPr="0033533D">
        <w:rPr>
          <w:rFonts w:cs="Times New Roman"/>
          <w:szCs w:val="24"/>
        </w:rPr>
        <w:t>».</w:t>
      </w:r>
      <w:r>
        <w:rPr>
          <w:rFonts w:cs="Times New Roman"/>
          <w:szCs w:val="24"/>
        </w:rPr>
        <w:t xml:space="preserve"> «</w:t>
      </w:r>
      <w:r w:rsidRPr="0033533D">
        <w:rPr>
          <w:rFonts w:cs="Times New Roman"/>
          <w:szCs w:val="24"/>
        </w:rPr>
        <w:t>Сравнительный анализ видового состава насекомых вредителей парков</w:t>
      </w:r>
      <w:r w:rsidR="004B57ED">
        <w:rPr>
          <w:rFonts w:cs="Times New Roman"/>
          <w:szCs w:val="24"/>
        </w:rPr>
        <w:t xml:space="preserve"> </w:t>
      </w:r>
      <w:r>
        <w:rPr>
          <w:rFonts w:cs="Times New Roman"/>
          <w:szCs w:val="24"/>
        </w:rPr>
        <w:t>г.</w:t>
      </w:r>
      <w:r w:rsidR="004B57ED">
        <w:rPr>
          <w:rFonts w:cs="Times New Roman"/>
          <w:szCs w:val="24"/>
        </w:rPr>
        <w:t xml:space="preserve"> </w:t>
      </w:r>
      <w:r>
        <w:rPr>
          <w:rFonts w:cs="Times New Roman"/>
          <w:szCs w:val="24"/>
        </w:rPr>
        <w:t>Маимадыш</w:t>
      </w:r>
      <w:r w:rsidRPr="0033533D">
        <w:rPr>
          <w:rFonts w:cs="Times New Roman"/>
          <w:szCs w:val="24"/>
        </w:rPr>
        <w:t>».</w:t>
      </w:r>
      <w:r>
        <w:rPr>
          <w:rFonts w:cs="Times New Roman"/>
          <w:szCs w:val="24"/>
        </w:rPr>
        <w:t xml:space="preserve"> «</w:t>
      </w:r>
      <w:r w:rsidRPr="0033533D">
        <w:rPr>
          <w:rFonts w:cs="Times New Roman"/>
          <w:szCs w:val="24"/>
        </w:rPr>
        <w:t xml:space="preserve">Мониторинговые исследования качественных и количественных показателей видового состава зоопланктона и зообентоса водоемов г. </w:t>
      </w:r>
      <w:r>
        <w:rPr>
          <w:rFonts w:cs="Times New Roman"/>
          <w:szCs w:val="24"/>
        </w:rPr>
        <w:t>Мамадыш</w:t>
      </w:r>
      <w:r w:rsidRPr="0033533D">
        <w:rPr>
          <w:rFonts w:cs="Times New Roman"/>
          <w:szCs w:val="24"/>
        </w:rPr>
        <w:t>».</w:t>
      </w:r>
      <w:r>
        <w:rPr>
          <w:rFonts w:cs="Times New Roman"/>
          <w:szCs w:val="24"/>
        </w:rPr>
        <w:t xml:space="preserve"> «</w:t>
      </w:r>
      <w:r w:rsidRPr="0033533D">
        <w:rPr>
          <w:rFonts w:cs="Times New Roman"/>
          <w:szCs w:val="24"/>
        </w:rPr>
        <w:t xml:space="preserve">Оценка визуально-психологического комфорта в условиях искусственной урбанизированной среды г. </w:t>
      </w:r>
      <w:r>
        <w:rPr>
          <w:rFonts w:cs="Times New Roman"/>
          <w:szCs w:val="24"/>
        </w:rPr>
        <w:t>Мамадыш</w:t>
      </w:r>
      <w:r w:rsidRPr="0033533D">
        <w:rPr>
          <w:rFonts w:cs="Times New Roman"/>
          <w:szCs w:val="24"/>
        </w:rPr>
        <w:t>».</w:t>
      </w:r>
      <w:r>
        <w:rPr>
          <w:rFonts w:cs="Times New Roman"/>
          <w:szCs w:val="24"/>
        </w:rPr>
        <w:t xml:space="preserve"> «</w:t>
      </w:r>
      <w:r w:rsidRPr="0033533D">
        <w:rPr>
          <w:rFonts w:cs="Times New Roman"/>
          <w:szCs w:val="24"/>
        </w:rPr>
        <w:t xml:space="preserve">Оценка масштабов загрязнения воздуха автотранспортом в городе </w:t>
      </w:r>
      <w:r>
        <w:rPr>
          <w:rFonts w:cs="Times New Roman"/>
          <w:szCs w:val="24"/>
        </w:rPr>
        <w:t>Мамадыш</w:t>
      </w:r>
      <w:r w:rsidRPr="0033533D">
        <w:rPr>
          <w:rFonts w:cs="Times New Roman"/>
          <w:szCs w:val="24"/>
        </w:rPr>
        <w:t>».</w:t>
      </w:r>
      <w:r>
        <w:rPr>
          <w:rFonts w:cs="Times New Roman"/>
          <w:szCs w:val="24"/>
        </w:rPr>
        <w:t xml:space="preserve"> «</w:t>
      </w:r>
      <w:r w:rsidRPr="0033533D">
        <w:rPr>
          <w:rFonts w:cs="Times New Roman"/>
          <w:szCs w:val="24"/>
        </w:rPr>
        <w:t xml:space="preserve">Сравнительный анализ видового состава лихенофлоры на территориях г. </w:t>
      </w:r>
      <w:r>
        <w:rPr>
          <w:rFonts w:cs="Times New Roman"/>
          <w:szCs w:val="24"/>
        </w:rPr>
        <w:t>Мамадыш</w:t>
      </w:r>
      <w:r w:rsidRPr="0033533D">
        <w:rPr>
          <w:rFonts w:cs="Times New Roman"/>
          <w:szCs w:val="24"/>
        </w:rPr>
        <w:t>».</w:t>
      </w:r>
    </w:p>
    <w:p w:rsidR="00EA215E" w:rsidRPr="002B5EC2" w:rsidRDefault="00EA215E" w:rsidP="00EA215E">
      <w:pPr>
        <w:pStyle w:val="a7"/>
        <w:spacing w:line="360" w:lineRule="auto"/>
        <w:ind w:firstLine="708"/>
        <w:jc w:val="both"/>
        <w:rPr>
          <w:rFonts w:cs="Times New Roman"/>
          <w:b/>
          <w:szCs w:val="24"/>
        </w:rPr>
      </w:pPr>
      <w:r w:rsidRPr="002B5EC2">
        <w:rPr>
          <w:rFonts w:cs="Times New Roman"/>
          <w:b/>
          <w:szCs w:val="24"/>
        </w:rPr>
        <w:t xml:space="preserve">11.Индивидуальная работа с учащимися </w:t>
      </w:r>
    </w:p>
    <w:p w:rsidR="00EA215E" w:rsidRPr="0033533D" w:rsidRDefault="00EA215E" w:rsidP="00EA215E">
      <w:pPr>
        <w:pStyle w:val="a7"/>
        <w:spacing w:line="360" w:lineRule="auto"/>
        <w:ind w:firstLine="708"/>
        <w:jc w:val="both"/>
        <w:rPr>
          <w:rFonts w:cs="Times New Roman"/>
          <w:szCs w:val="24"/>
        </w:rPr>
      </w:pPr>
      <w:r w:rsidRPr="0033533D">
        <w:rPr>
          <w:rFonts w:cs="Times New Roman"/>
          <w:szCs w:val="24"/>
        </w:rPr>
        <w:t>Подготовка   учащихся ориентирована на следующие виды будущей профессиональной деятельности:</w:t>
      </w:r>
    </w:p>
    <w:p w:rsidR="00EA215E" w:rsidRPr="0033533D" w:rsidRDefault="00EA215E" w:rsidP="00EA215E">
      <w:pPr>
        <w:pStyle w:val="a7"/>
        <w:spacing w:line="360" w:lineRule="auto"/>
        <w:jc w:val="both"/>
        <w:rPr>
          <w:rFonts w:cs="Times New Roman"/>
          <w:szCs w:val="24"/>
        </w:rPr>
      </w:pPr>
      <w:r w:rsidRPr="0033533D">
        <w:rPr>
          <w:rFonts w:cs="Times New Roman"/>
          <w:szCs w:val="24"/>
        </w:rPr>
        <w:t xml:space="preserve">     - научные исследования в области экологии и охраны природы в академических учреждениях и вузах;</w:t>
      </w:r>
    </w:p>
    <w:p w:rsidR="00EA215E" w:rsidRPr="0033533D" w:rsidRDefault="00EA215E" w:rsidP="00EA215E">
      <w:pPr>
        <w:pStyle w:val="a7"/>
        <w:spacing w:line="360" w:lineRule="auto"/>
        <w:jc w:val="both"/>
        <w:rPr>
          <w:rFonts w:cs="Times New Roman"/>
          <w:szCs w:val="24"/>
        </w:rPr>
      </w:pPr>
      <w:r w:rsidRPr="0033533D">
        <w:rPr>
          <w:rFonts w:cs="Times New Roman"/>
          <w:szCs w:val="24"/>
        </w:rPr>
        <w:lastRenderedPageBreak/>
        <w:t xml:space="preserve">     - оценку воздействий на окружающую среду, обеспечение экологической безопасности, проектирование мероприятий по охране природы и рациональному использованию природных ресурсов, контроль и прогноз загрязнений природной среды в органах охраны природы.</w:t>
      </w:r>
    </w:p>
    <w:p w:rsidR="00EA215E" w:rsidRPr="0033533D" w:rsidRDefault="00EA215E" w:rsidP="00EA215E">
      <w:pPr>
        <w:pStyle w:val="a7"/>
        <w:spacing w:line="360" w:lineRule="auto"/>
        <w:jc w:val="both"/>
        <w:rPr>
          <w:rFonts w:cs="Times New Roman"/>
          <w:szCs w:val="24"/>
        </w:rPr>
      </w:pPr>
      <w:r w:rsidRPr="0033533D">
        <w:rPr>
          <w:rFonts w:cs="Times New Roman"/>
          <w:szCs w:val="24"/>
        </w:rPr>
        <w:t xml:space="preserve">     - управление природопользованием в экологических службах ведомств, муниципалитетов и предприятий, в проектных организациях;</w:t>
      </w:r>
    </w:p>
    <w:p w:rsidR="00EA215E" w:rsidRDefault="00EA215E" w:rsidP="00EA215E">
      <w:pPr>
        <w:spacing w:after="0" w:line="360" w:lineRule="auto"/>
        <w:ind w:left="360" w:firstLine="567"/>
        <w:contextualSpacing/>
        <w:jc w:val="center"/>
        <w:rPr>
          <w:rFonts w:ascii="Times New Roman" w:hAnsi="Times New Roman"/>
          <w:b/>
          <w:sz w:val="24"/>
          <w:szCs w:val="24"/>
        </w:rPr>
      </w:pPr>
    </w:p>
    <w:p w:rsidR="00B12244" w:rsidRPr="00DC4FB2" w:rsidRDefault="00B12244" w:rsidP="00B12244">
      <w:pPr>
        <w:spacing w:after="0" w:line="360" w:lineRule="auto"/>
        <w:ind w:firstLine="880"/>
        <w:jc w:val="center"/>
        <w:rPr>
          <w:rFonts w:ascii="Times New Roman" w:hAnsi="Times New Roman"/>
          <w:b/>
          <w:sz w:val="24"/>
          <w:szCs w:val="24"/>
        </w:rPr>
      </w:pPr>
      <w:r w:rsidRPr="00DC4FB2">
        <w:rPr>
          <w:rFonts w:ascii="Times New Roman" w:hAnsi="Times New Roman"/>
          <w:b/>
          <w:sz w:val="24"/>
          <w:szCs w:val="24"/>
        </w:rPr>
        <w:t xml:space="preserve">Результаты </w:t>
      </w:r>
      <w:r>
        <w:rPr>
          <w:rFonts w:ascii="Times New Roman" w:hAnsi="Times New Roman"/>
          <w:b/>
          <w:sz w:val="24"/>
          <w:szCs w:val="24"/>
        </w:rPr>
        <w:t>третьего</w:t>
      </w:r>
      <w:r w:rsidRPr="00DC4FB2">
        <w:rPr>
          <w:rFonts w:ascii="Times New Roman" w:hAnsi="Times New Roman"/>
          <w:b/>
          <w:sz w:val="24"/>
          <w:szCs w:val="24"/>
        </w:rPr>
        <w:t xml:space="preserve"> года обучения</w:t>
      </w:r>
    </w:p>
    <w:p w:rsidR="00B12244" w:rsidRPr="00B12244" w:rsidRDefault="00415DD2" w:rsidP="00B12244">
      <w:pPr>
        <w:pStyle w:val="a7"/>
        <w:spacing w:line="360" w:lineRule="auto"/>
        <w:ind w:firstLine="360"/>
        <w:jc w:val="both"/>
        <w:rPr>
          <w:b/>
        </w:rPr>
      </w:pPr>
      <w:r>
        <w:rPr>
          <w:b/>
        </w:rPr>
        <w:t xml:space="preserve">Будут </w:t>
      </w:r>
      <w:r w:rsidR="004B57ED">
        <w:rPr>
          <w:b/>
        </w:rPr>
        <w:t>з</w:t>
      </w:r>
      <w:r w:rsidR="00B12244" w:rsidRPr="00B12244">
        <w:rPr>
          <w:b/>
        </w:rPr>
        <w:t>нать:</w:t>
      </w:r>
    </w:p>
    <w:p w:rsidR="00B12244" w:rsidRPr="0052391E" w:rsidRDefault="00B12244" w:rsidP="007F730E">
      <w:pPr>
        <w:pStyle w:val="a7"/>
        <w:numPr>
          <w:ilvl w:val="0"/>
          <w:numId w:val="14"/>
        </w:numPr>
        <w:spacing w:line="360" w:lineRule="auto"/>
        <w:jc w:val="both"/>
      </w:pPr>
      <w:r w:rsidRPr="0052391E">
        <w:t>об экологии как науке, исследующей отношения организмов между собой и окружающей средой;</w:t>
      </w:r>
    </w:p>
    <w:p w:rsidR="00B12244" w:rsidRPr="0052391E" w:rsidRDefault="00B12244" w:rsidP="007F730E">
      <w:pPr>
        <w:pStyle w:val="a7"/>
        <w:numPr>
          <w:ilvl w:val="0"/>
          <w:numId w:val="14"/>
        </w:numPr>
        <w:spacing w:line="360" w:lineRule="auto"/>
        <w:jc w:val="both"/>
      </w:pPr>
      <w:r w:rsidRPr="0052391E">
        <w:t>об основных понятиях экологии человека и соотношение её с другими науками;</w:t>
      </w:r>
    </w:p>
    <w:p w:rsidR="00B12244" w:rsidRPr="0052391E" w:rsidRDefault="00B12244" w:rsidP="007F730E">
      <w:pPr>
        <w:pStyle w:val="a7"/>
        <w:numPr>
          <w:ilvl w:val="0"/>
          <w:numId w:val="14"/>
        </w:numPr>
        <w:spacing w:line="360" w:lineRule="auto"/>
        <w:jc w:val="both"/>
      </w:pPr>
      <w:r w:rsidRPr="0052391E">
        <w:t xml:space="preserve">об основных положениях учения академика В.И. Вернадского о биосфере и ноосфере. </w:t>
      </w:r>
    </w:p>
    <w:p w:rsidR="00B12244" w:rsidRPr="0052391E" w:rsidRDefault="00B12244" w:rsidP="007F730E">
      <w:pPr>
        <w:pStyle w:val="a7"/>
        <w:numPr>
          <w:ilvl w:val="0"/>
          <w:numId w:val="14"/>
        </w:numPr>
        <w:spacing w:line="360" w:lineRule="auto"/>
        <w:jc w:val="both"/>
      </w:pPr>
      <w:r w:rsidRPr="0052391E">
        <w:t>об экологических факторах, их действия на человека;</w:t>
      </w:r>
    </w:p>
    <w:p w:rsidR="00B12244" w:rsidRPr="0052391E" w:rsidRDefault="00B12244" w:rsidP="007F730E">
      <w:pPr>
        <w:pStyle w:val="a7"/>
        <w:numPr>
          <w:ilvl w:val="0"/>
          <w:numId w:val="14"/>
        </w:numPr>
        <w:spacing w:line="360" w:lineRule="auto"/>
        <w:jc w:val="both"/>
      </w:pPr>
      <w:r w:rsidRPr="0052391E">
        <w:t>об экологическом развитии и воздействии на природную среду;</w:t>
      </w:r>
    </w:p>
    <w:p w:rsidR="00B12244" w:rsidRPr="0052391E" w:rsidRDefault="00B12244" w:rsidP="007F730E">
      <w:pPr>
        <w:pStyle w:val="a7"/>
        <w:numPr>
          <w:ilvl w:val="0"/>
          <w:numId w:val="14"/>
        </w:numPr>
        <w:spacing w:line="360" w:lineRule="auto"/>
        <w:jc w:val="both"/>
      </w:pPr>
      <w:r w:rsidRPr="0052391E">
        <w:t>об изменениях во взаимоотношениях «Человек-природа»;</w:t>
      </w:r>
    </w:p>
    <w:p w:rsidR="00B12244" w:rsidRPr="0052391E" w:rsidRDefault="00B12244" w:rsidP="007F730E">
      <w:pPr>
        <w:pStyle w:val="a7"/>
        <w:numPr>
          <w:ilvl w:val="0"/>
          <w:numId w:val="14"/>
        </w:numPr>
        <w:spacing w:line="360" w:lineRule="auto"/>
        <w:jc w:val="both"/>
      </w:pPr>
      <w:r w:rsidRPr="0052391E">
        <w:t>о значении природы для человека;</w:t>
      </w:r>
    </w:p>
    <w:p w:rsidR="00B12244" w:rsidRPr="0052391E" w:rsidRDefault="00B12244" w:rsidP="007F730E">
      <w:pPr>
        <w:pStyle w:val="a7"/>
        <w:numPr>
          <w:ilvl w:val="0"/>
          <w:numId w:val="14"/>
        </w:numPr>
        <w:spacing w:line="360" w:lineRule="auto"/>
        <w:jc w:val="both"/>
      </w:pPr>
      <w:r w:rsidRPr="0052391E">
        <w:t>о масштабах воздействия человека на природу;</w:t>
      </w:r>
    </w:p>
    <w:p w:rsidR="00B12244" w:rsidRPr="0052391E" w:rsidRDefault="00B12244" w:rsidP="007F730E">
      <w:pPr>
        <w:pStyle w:val="a7"/>
        <w:numPr>
          <w:ilvl w:val="0"/>
          <w:numId w:val="14"/>
        </w:numPr>
        <w:spacing w:line="360" w:lineRule="auto"/>
        <w:jc w:val="both"/>
      </w:pPr>
      <w:r w:rsidRPr="0052391E">
        <w:t>о значении сред жизни для человека;</w:t>
      </w:r>
    </w:p>
    <w:p w:rsidR="00B12244" w:rsidRPr="0052391E" w:rsidRDefault="00B12244" w:rsidP="007F730E">
      <w:pPr>
        <w:pStyle w:val="a7"/>
        <w:numPr>
          <w:ilvl w:val="0"/>
          <w:numId w:val="14"/>
        </w:numPr>
        <w:spacing w:line="360" w:lineRule="auto"/>
        <w:jc w:val="both"/>
      </w:pPr>
      <w:r w:rsidRPr="0052391E">
        <w:t>об особенности экологии человека в урбанизированных территориях, сельской местности, жилище;</w:t>
      </w:r>
    </w:p>
    <w:p w:rsidR="00B12244" w:rsidRPr="0052391E" w:rsidRDefault="00B12244" w:rsidP="007F730E">
      <w:pPr>
        <w:pStyle w:val="a7"/>
        <w:numPr>
          <w:ilvl w:val="0"/>
          <w:numId w:val="14"/>
        </w:numPr>
        <w:spacing w:line="360" w:lineRule="auto"/>
        <w:jc w:val="both"/>
      </w:pPr>
      <w:r w:rsidRPr="0052391E">
        <w:t>о понятиях качество жизни, качество среды и качество здоровья населения;</w:t>
      </w:r>
    </w:p>
    <w:p w:rsidR="00B12244" w:rsidRPr="0052391E" w:rsidRDefault="00B12244" w:rsidP="007F730E">
      <w:pPr>
        <w:pStyle w:val="a7"/>
        <w:numPr>
          <w:ilvl w:val="0"/>
          <w:numId w:val="14"/>
        </w:numPr>
        <w:spacing w:line="360" w:lineRule="auto"/>
        <w:jc w:val="both"/>
      </w:pPr>
      <w:r w:rsidRPr="0052391E">
        <w:t>о понятиях экологической безопасности, экологического мониторинга;</w:t>
      </w:r>
    </w:p>
    <w:p w:rsidR="00B12244" w:rsidRPr="0052391E" w:rsidRDefault="00B12244" w:rsidP="007F730E">
      <w:pPr>
        <w:pStyle w:val="a7"/>
        <w:numPr>
          <w:ilvl w:val="0"/>
          <w:numId w:val="14"/>
        </w:numPr>
        <w:spacing w:line="360" w:lineRule="auto"/>
        <w:jc w:val="both"/>
      </w:pPr>
      <w:r w:rsidRPr="0052391E">
        <w:t>об прикладных аспектах экологии человека;</w:t>
      </w:r>
    </w:p>
    <w:p w:rsidR="00B12244" w:rsidRPr="0052391E" w:rsidRDefault="00B12244" w:rsidP="007F730E">
      <w:pPr>
        <w:pStyle w:val="a7"/>
        <w:numPr>
          <w:ilvl w:val="0"/>
          <w:numId w:val="14"/>
        </w:numPr>
        <w:spacing w:line="360" w:lineRule="auto"/>
        <w:jc w:val="both"/>
      </w:pPr>
      <w:r w:rsidRPr="0052391E">
        <w:t>о принципах создания ноосферы, как условия сохранения человеческой цивилизации;</w:t>
      </w:r>
    </w:p>
    <w:p w:rsidR="00B12244" w:rsidRPr="00B12244" w:rsidRDefault="00B12244" w:rsidP="00B12244">
      <w:pPr>
        <w:pStyle w:val="a7"/>
        <w:spacing w:line="360" w:lineRule="auto"/>
        <w:ind w:firstLine="360"/>
        <w:jc w:val="both"/>
        <w:rPr>
          <w:b/>
        </w:rPr>
      </w:pPr>
      <w:r w:rsidRPr="00B12244">
        <w:rPr>
          <w:b/>
        </w:rPr>
        <w:t>Уметь:</w:t>
      </w:r>
    </w:p>
    <w:p w:rsidR="00B12244" w:rsidRPr="0052391E" w:rsidRDefault="00B12244" w:rsidP="007F730E">
      <w:pPr>
        <w:pStyle w:val="a7"/>
        <w:numPr>
          <w:ilvl w:val="0"/>
          <w:numId w:val="15"/>
        </w:numPr>
        <w:spacing w:line="360" w:lineRule="auto"/>
        <w:jc w:val="both"/>
      </w:pPr>
      <w:r w:rsidRPr="0052391E">
        <w:t>давать определение экологии как науке, исследующей отношения организмов между собой и окружающей средой;</w:t>
      </w:r>
    </w:p>
    <w:p w:rsidR="00B12244" w:rsidRPr="0052391E" w:rsidRDefault="00B12244" w:rsidP="007F730E">
      <w:pPr>
        <w:pStyle w:val="a7"/>
        <w:numPr>
          <w:ilvl w:val="0"/>
          <w:numId w:val="15"/>
        </w:numPr>
        <w:spacing w:line="360" w:lineRule="auto"/>
        <w:jc w:val="both"/>
      </w:pPr>
      <w:r w:rsidRPr="0052391E">
        <w:t>пользоваться основными понятиями экологии человека;</w:t>
      </w:r>
    </w:p>
    <w:p w:rsidR="00B12244" w:rsidRPr="0052391E" w:rsidRDefault="00B12244" w:rsidP="007F730E">
      <w:pPr>
        <w:pStyle w:val="a7"/>
        <w:numPr>
          <w:ilvl w:val="0"/>
          <w:numId w:val="15"/>
        </w:numPr>
        <w:spacing w:line="360" w:lineRule="auto"/>
        <w:jc w:val="both"/>
      </w:pPr>
      <w:r w:rsidRPr="0052391E">
        <w:t>характеризовать эволюционные аспекты экологии человека;</w:t>
      </w:r>
    </w:p>
    <w:p w:rsidR="00B12244" w:rsidRPr="0052391E" w:rsidRDefault="00B12244" w:rsidP="007F730E">
      <w:pPr>
        <w:pStyle w:val="a7"/>
        <w:numPr>
          <w:ilvl w:val="0"/>
          <w:numId w:val="15"/>
        </w:numPr>
        <w:spacing w:line="360" w:lineRule="auto"/>
        <w:jc w:val="both"/>
      </w:pPr>
      <w:r w:rsidRPr="0052391E">
        <w:t xml:space="preserve">перечислить основные положения учение академика В.И. Вернадского о биосфере и ноосфере; </w:t>
      </w:r>
    </w:p>
    <w:p w:rsidR="00B12244" w:rsidRPr="0052391E" w:rsidRDefault="00B12244" w:rsidP="007F730E">
      <w:pPr>
        <w:pStyle w:val="a7"/>
        <w:numPr>
          <w:ilvl w:val="0"/>
          <w:numId w:val="15"/>
        </w:numPr>
        <w:spacing w:line="360" w:lineRule="auto"/>
        <w:jc w:val="both"/>
      </w:pPr>
      <w:r w:rsidRPr="0052391E">
        <w:t>объяснить действие экологических факторов на человека;</w:t>
      </w:r>
    </w:p>
    <w:p w:rsidR="00B12244" w:rsidRPr="0052391E" w:rsidRDefault="00B12244" w:rsidP="00415DD2">
      <w:pPr>
        <w:pStyle w:val="a7"/>
        <w:numPr>
          <w:ilvl w:val="0"/>
          <w:numId w:val="15"/>
        </w:numPr>
        <w:spacing w:line="360" w:lineRule="auto"/>
        <w:jc w:val="both"/>
      </w:pPr>
      <w:r w:rsidRPr="0052391E">
        <w:t>характеризовать причины экологических кризисов;</w:t>
      </w:r>
    </w:p>
    <w:p w:rsidR="00B12244" w:rsidRPr="0052391E" w:rsidRDefault="00B12244" w:rsidP="007F730E">
      <w:pPr>
        <w:pStyle w:val="a7"/>
        <w:numPr>
          <w:ilvl w:val="0"/>
          <w:numId w:val="15"/>
        </w:numPr>
        <w:spacing w:line="360" w:lineRule="auto"/>
        <w:jc w:val="both"/>
      </w:pPr>
      <w:r w:rsidRPr="0052391E">
        <w:t>объяснять изменения во взаимоотношениях «Человек-природа»;</w:t>
      </w:r>
    </w:p>
    <w:p w:rsidR="00B12244" w:rsidRPr="0052391E" w:rsidRDefault="00B12244" w:rsidP="007F730E">
      <w:pPr>
        <w:pStyle w:val="a7"/>
        <w:numPr>
          <w:ilvl w:val="0"/>
          <w:numId w:val="15"/>
        </w:numPr>
        <w:spacing w:line="360" w:lineRule="auto"/>
        <w:jc w:val="both"/>
      </w:pPr>
      <w:r w:rsidRPr="0052391E">
        <w:lastRenderedPageBreak/>
        <w:t>характеризовать значение природы для человека и понятие равновесия в экосистеме;</w:t>
      </w:r>
    </w:p>
    <w:p w:rsidR="00B12244" w:rsidRPr="0052391E" w:rsidRDefault="00B12244" w:rsidP="007F730E">
      <w:pPr>
        <w:pStyle w:val="a7"/>
        <w:numPr>
          <w:ilvl w:val="0"/>
          <w:numId w:val="15"/>
        </w:numPr>
        <w:spacing w:line="360" w:lineRule="auto"/>
        <w:jc w:val="both"/>
      </w:pPr>
      <w:r w:rsidRPr="0052391E">
        <w:t>объяснять масштабы воздействия человека на природу и значение сред жизни для человека;</w:t>
      </w:r>
    </w:p>
    <w:p w:rsidR="00B12244" w:rsidRPr="0052391E" w:rsidRDefault="00B12244" w:rsidP="007F730E">
      <w:pPr>
        <w:pStyle w:val="a7"/>
        <w:numPr>
          <w:ilvl w:val="0"/>
          <w:numId w:val="15"/>
        </w:numPr>
        <w:spacing w:line="360" w:lineRule="auto"/>
        <w:jc w:val="both"/>
        <w:rPr>
          <w:szCs w:val="24"/>
        </w:rPr>
      </w:pPr>
      <w:r w:rsidRPr="0052391E">
        <w:rPr>
          <w:szCs w:val="24"/>
        </w:rPr>
        <w:t>характеризовать понятие качество жизни, качество среды и качество здоровья населения;</w:t>
      </w:r>
    </w:p>
    <w:p w:rsidR="00B12244" w:rsidRPr="0052391E" w:rsidRDefault="00B12244" w:rsidP="007F730E">
      <w:pPr>
        <w:pStyle w:val="a7"/>
        <w:numPr>
          <w:ilvl w:val="0"/>
          <w:numId w:val="15"/>
        </w:numPr>
        <w:spacing w:line="360" w:lineRule="auto"/>
        <w:jc w:val="both"/>
        <w:rPr>
          <w:szCs w:val="24"/>
        </w:rPr>
      </w:pPr>
      <w:r w:rsidRPr="0052391E">
        <w:rPr>
          <w:szCs w:val="24"/>
        </w:rPr>
        <w:t>характеризовать понятие экологической безопасности, экологического мониторинга;</w:t>
      </w:r>
    </w:p>
    <w:p w:rsidR="00B12244" w:rsidRPr="0052391E" w:rsidRDefault="00B12244" w:rsidP="007F730E">
      <w:pPr>
        <w:pStyle w:val="a7"/>
        <w:numPr>
          <w:ilvl w:val="0"/>
          <w:numId w:val="15"/>
        </w:numPr>
        <w:spacing w:line="360" w:lineRule="auto"/>
        <w:jc w:val="both"/>
        <w:rPr>
          <w:szCs w:val="24"/>
        </w:rPr>
      </w:pPr>
      <w:r w:rsidRPr="0052391E">
        <w:rPr>
          <w:szCs w:val="24"/>
        </w:rPr>
        <w:t>приводить примеры прикладных аспектов экологии человека;</w:t>
      </w:r>
    </w:p>
    <w:p w:rsidR="00B12244" w:rsidRPr="0052391E" w:rsidRDefault="00B12244" w:rsidP="007F730E">
      <w:pPr>
        <w:pStyle w:val="a7"/>
        <w:numPr>
          <w:ilvl w:val="0"/>
          <w:numId w:val="15"/>
        </w:numPr>
        <w:spacing w:line="360" w:lineRule="auto"/>
        <w:jc w:val="both"/>
        <w:rPr>
          <w:szCs w:val="24"/>
        </w:rPr>
      </w:pPr>
      <w:r w:rsidRPr="0052391E">
        <w:rPr>
          <w:szCs w:val="24"/>
        </w:rPr>
        <w:t>разъяснять понятие оптимизации природной среды на основе изучения отношений «человек-природа - общество – производство»;</w:t>
      </w:r>
    </w:p>
    <w:p w:rsidR="00B12244" w:rsidRPr="0052391E" w:rsidRDefault="00B12244" w:rsidP="007F730E">
      <w:pPr>
        <w:pStyle w:val="a7"/>
        <w:numPr>
          <w:ilvl w:val="0"/>
          <w:numId w:val="15"/>
        </w:numPr>
        <w:spacing w:line="360" w:lineRule="auto"/>
        <w:jc w:val="both"/>
        <w:rPr>
          <w:szCs w:val="24"/>
        </w:rPr>
      </w:pPr>
      <w:r w:rsidRPr="0052391E">
        <w:rPr>
          <w:szCs w:val="24"/>
        </w:rPr>
        <w:t>проводить лабораторные и практические исследования;</w:t>
      </w:r>
    </w:p>
    <w:p w:rsidR="00B12244" w:rsidRPr="0052391E" w:rsidRDefault="00B12244" w:rsidP="007F730E">
      <w:pPr>
        <w:pStyle w:val="a7"/>
        <w:numPr>
          <w:ilvl w:val="0"/>
          <w:numId w:val="15"/>
        </w:numPr>
        <w:spacing w:line="360" w:lineRule="auto"/>
        <w:jc w:val="both"/>
        <w:rPr>
          <w:b/>
          <w:szCs w:val="24"/>
        </w:rPr>
      </w:pPr>
      <w:r w:rsidRPr="0052391E">
        <w:rPr>
          <w:szCs w:val="24"/>
        </w:rPr>
        <w:t>обобщать материал, пользоваться разнообразными источниками информации.</w:t>
      </w:r>
    </w:p>
    <w:p w:rsidR="00EA215E" w:rsidRDefault="00EA215E" w:rsidP="00EA215E">
      <w:pPr>
        <w:spacing w:after="0" w:line="360" w:lineRule="auto"/>
        <w:ind w:left="360" w:firstLine="567"/>
        <w:contextualSpacing/>
        <w:jc w:val="center"/>
        <w:rPr>
          <w:rFonts w:ascii="Times New Roman" w:hAnsi="Times New Roman"/>
          <w:b/>
          <w:sz w:val="24"/>
          <w:szCs w:val="24"/>
        </w:rPr>
      </w:pPr>
    </w:p>
    <w:p w:rsidR="00EA215E" w:rsidRDefault="00EA215E" w:rsidP="00EA215E">
      <w:pPr>
        <w:spacing w:after="0" w:line="360" w:lineRule="auto"/>
        <w:ind w:firstLine="880"/>
        <w:jc w:val="center"/>
        <w:rPr>
          <w:rFonts w:ascii="Times New Roman" w:hAnsi="Times New Roman"/>
          <w:b/>
          <w:sz w:val="24"/>
          <w:szCs w:val="28"/>
        </w:rPr>
      </w:pPr>
    </w:p>
    <w:p w:rsidR="00EA215E" w:rsidRDefault="00EA215E"/>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 w:rsidR="0044330B" w:rsidRDefault="0044330B">
      <w:pPr>
        <w:sectPr w:rsidR="0044330B" w:rsidSect="00177733">
          <w:footerReference w:type="default" r:id="rId9"/>
          <w:pgSz w:w="11906" w:h="16838"/>
          <w:pgMar w:top="1134" w:right="850" w:bottom="1134" w:left="1276" w:header="708" w:footer="708" w:gutter="0"/>
          <w:cols w:space="708"/>
          <w:docGrid w:linePitch="360"/>
        </w:sectPr>
      </w:pPr>
    </w:p>
    <w:p w:rsidR="005F1ADE" w:rsidRPr="0000228C" w:rsidRDefault="005F1ADE" w:rsidP="005F1ADE">
      <w:pPr>
        <w:jc w:val="center"/>
        <w:rPr>
          <w:rFonts w:ascii="Times New Roman" w:hAnsi="Times New Roman"/>
          <w:sz w:val="24"/>
          <w:szCs w:val="24"/>
        </w:rPr>
      </w:pPr>
      <w:r w:rsidRPr="0000228C">
        <w:rPr>
          <w:rFonts w:ascii="Times New Roman" w:hAnsi="Times New Roman"/>
          <w:b/>
          <w:sz w:val="24"/>
          <w:szCs w:val="24"/>
        </w:rPr>
        <w:lastRenderedPageBreak/>
        <w:t>Календарный учебный график первого года обучения</w:t>
      </w:r>
    </w:p>
    <w:p w:rsidR="005F1ADE" w:rsidRPr="0000228C" w:rsidRDefault="005F1ADE" w:rsidP="005F1ADE">
      <w:pPr>
        <w:spacing w:line="240" w:lineRule="auto"/>
        <w:contextualSpacing/>
        <w:rPr>
          <w:rFonts w:ascii="Times New Roman" w:hAnsi="Times New Roman"/>
          <w:sz w:val="24"/>
          <w:szCs w:val="24"/>
        </w:rPr>
      </w:pPr>
    </w:p>
    <w:tbl>
      <w:tblPr>
        <w:tblW w:w="5091"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02"/>
        <w:gridCol w:w="1100"/>
        <w:gridCol w:w="907"/>
        <w:gridCol w:w="1502"/>
        <w:gridCol w:w="2017"/>
        <w:gridCol w:w="1524"/>
        <w:gridCol w:w="2602"/>
        <w:gridCol w:w="2129"/>
        <w:gridCol w:w="1972"/>
      </w:tblGrid>
      <w:tr w:rsidR="005F1ADE" w:rsidRPr="0000228C" w:rsidTr="00177733">
        <w:tc>
          <w:tcPr>
            <w:tcW w:w="432" w:type="pct"/>
          </w:tcPr>
          <w:p w:rsidR="005F1ADE" w:rsidRPr="004078D7" w:rsidRDefault="005F1ADE" w:rsidP="005A679C">
            <w:pPr>
              <w:pStyle w:val="a7"/>
            </w:pPr>
            <w:r w:rsidRPr="004078D7">
              <w:t>№ п/п</w:t>
            </w:r>
          </w:p>
        </w:tc>
        <w:tc>
          <w:tcPr>
            <w:tcW w:w="365" w:type="pct"/>
          </w:tcPr>
          <w:p w:rsidR="005F1ADE" w:rsidRPr="0000228C" w:rsidRDefault="005F1ADE" w:rsidP="005A679C">
            <w:pPr>
              <w:pStyle w:val="a7"/>
              <w:rPr>
                <w:b/>
              </w:rPr>
            </w:pPr>
            <w:r w:rsidRPr="0000228C">
              <w:rPr>
                <w:b/>
              </w:rPr>
              <w:t>Месяц</w:t>
            </w:r>
          </w:p>
        </w:tc>
        <w:tc>
          <w:tcPr>
            <w:tcW w:w="301" w:type="pct"/>
          </w:tcPr>
          <w:p w:rsidR="005F1ADE" w:rsidRPr="0000228C" w:rsidRDefault="005F1ADE" w:rsidP="005A679C">
            <w:pPr>
              <w:pStyle w:val="a7"/>
              <w:rPr>
                <w:b/>
              </w:rPr>
            </w:pPr>
            <w:r w:rsidRPr="0000228C">
              <w:rPr>
                <w:b/>
              </w:rPr>
              <w:t>Число</w:t>
            </w:r>
          </w:p>
        </w:tc>
        <w:tc>
          <w:tcPr>
            <w:tcW w:w="499" w:type="pct"/>
          </w:tcPr>
          <w:p w:rsidR="005F1ADE" w:rsidRPr="0000228C" w:rsidRDefault="005F1ADE" w:rsidP="005A679C">
            <w:pPr>
              <w:pStyle w:val="a7"/>
              <w:rPr>
                <w:b/>
              </w:rPr>
            </w:pPr>
            <w:r w:rsidRPr="0000228C">
              <w:rPr>
                <w:b/>
              </w:rPr>
              <w:t>Время проведения занятия</w:t>
            </w:r>
          </w:p>
        </w:tc>
        <w:tc>
          <w:tcPr>
            <w:tcW w:w="670" w:type="pct"/>
          </w:tcPr>
          <w:p w:rsidR="005F1ADE" w:rsidRPr="0000228C" w:rsidRDefault="005F1ADE" w:rsidP="005A679C">
            <w:pPr>
              <w:pStyle w:val="a7"/>
              <w:rPr>
                <w:b/>
              </w:rPr>
            </w:pPr>
            <w:r w:rsidRPr="0000228C">
              <w:rPr>
                <w:b/>
              </w:rPr>
              <w:t>Форма занятия</w:t>
            </w:r>
          </w:p>
        </w:tc>
        <w:tc>
          <w:tcPr>
            <w:tcW w:w="506" w:type="pct"/>
          </w:tcPr>
          <w:p w:rsidR="005F1ADE" w:rsidRPr="0000228C" w:rsidRDefault="005F1ADE" w:rsidP="005A679C">
            <w:pPr>
              <w:pStyle w:val="a7"/>
              <w:rPr>
                <w:b/>
              </w:rPr>
            </w:pPr>
            <w:r w:rsidRPr="0000228C">
              <w:rPr>
                <w:b/>
              </w:rPr>
              <w:t>Количество часов</w:t>
            </w:r>
          </w:p>
        </w:tc>
        <w:tc>
          <w:tcPr>
            <w:tcW w:w="864" w:type="pct"/>
          </w:tcPr>
          <w:p w:rsidR="005F1ADE" w:rsidRPr="0000228C" w:rsidRDefault="005F1ADE" w:rsidP="005A679C">
            <w:pPr>
              <w:pStyle w:val="a7"/>
              <w:rPr>
                <w:b/>
              </w:rPr>
            </w:pPr>
            <w:r w:rsidRPr="0000228C">
              <w:rPr>
                <w:b/>
              </w:rPr>
              <w:t>Тема занятия</w:t>
            </w:r>
          </w:p>
        </w:tc>
        <w:tc>
          <w:tcPr>
            <w:tcW w:w="707" w:type="pct"/>
          </w:tcPr>
          <w:p w:rsidR="005F1ADE" w:rsidRPr="0000228C" w:rsidRDefault="005F1ADE" w:rsidP="005A679C">
            <w:pPr>
              <w:pStyle w:val="a7"/>
              <w:rPr>
                <w:b/>
              </w:rPr>
            </w:pPr>
            <w:r w:rsidRPr="0000228C">
              <w:rPr>
                <w:b/>
              </w:rPr>
              <w:t>Место проведения</w:t>
            </w:r>
          </w:p>
        </w:tc>
        <w:tc>
          <w:tcPr>
            <w:tcW w:w="655" w:type="pct"/>
          </w:tcPr>
          <w:p w:rsidR="005F1ADE" w:rsidRPr="0000228C" w:rsidRDefault="005F1ADE" w:rsidP="005A679C">
            <w:pPr>
              <w:pStyle w:val="a7"/>
              <w:rPr>
                <w:b/>
              </w:rPr>
            </w:pPr>
            <w:r w:rsidRPr="0000228C">
              <w:rPr>
                <w:b/>
              </w:rPr>
              <w:t>Форма контроля</w:t>
            </w:r>
          </w:p>
        </w:tc>
      </w:tr>
      <w:tr w:rsidR="005F1ADE" w:rsidRPr="0000228C" w:rsidTr="00177733">
        <w:tc>
          <w:tcPr>
            <w:tcW w:w="432" w:type="pct"/>
          </w:tcPr>
          <w:p w:rsidR="005F1ADE" w:rsidRPr="0000228C" w:rsidRDefault="005F1ADE" w:rsidP="005A679C">
            <w:pPr>
              <w:pStyle w:val="a7"/>
            </w:pPr>
            <w:r w:rsidRPr="0000228C">
              <w:t>1</w:t>
            </w:r>
          </w:p>
        </w:tc>
        <w:tc>
          <w:tcPr>
            <w:tcW w:w="365" w:type="pct"/>
          </w:tcPr>
          <w:p w:rsidR="005F1ADE" w:rsidRPr="0000228C" w:rsidRDefault="005F1ADE" w:rsidP="005A679C">
            <w:pPr>
              <w:pStyle w:val="a7"/>
            </w:pPr>
            <w:r>
              <w:t xml:space="preserve">Октябрь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Рассказ</w:t>
            </w:r>
            <w:r>
              <w:t>, беседа</w:t>
            </w:r>
          </w:p>
        </w:tc>
        <w:tc>
          <w:tcPr>
            <w:tcW w:w="506" w:type="pct"/>
          </w:tcPr>
          <w:p w:rsidR="005F1ADE" w:rsidRPr="0000228C" w:rsidRDefault="005F1ADE" w:rsidP="005A679C">
            <w:pPr>
              <w:pStyle w:val="a7"/>
            </w:pPr>
            <w:r w:rsidRPr="0000228C">
              <w:t>2</w:t>
            </w:r>
          </w:p>
        </w:tc>
        <w:tc>
          <w:tcPr>
            <w:tcW w:w="864" w:type="pct"/>
          </w:tcPr>
          <w:p w:rsidR="005F1ADE" w:rsidRPr="0000228C" w:rsidRDefault="005F1ADE" w:rsidP="005A679C">
            <w:pPr>
              <w:pStyle w:val="a7"/>
            </w:pPr>
            <w:r w:rsidRPr="0000228C">
              <w:t>Вводн</w:t>
            </w:r>
            <w:r>
              <w:t xml:space="preserve">ое занятие. Вводный инструктаж по технике безопасности. Формы и методы организации исследовательской деятельности. </w:t>
            </w:r>
          </w:p>
        </w:tc>
        <w:tc>
          <w:tcPr>
            <w:tcW w:w="707" w:type="pct"/>
          </w:tcPr>
          <w:p w:rsidR="005F1ADE" w:rsidRPr="0000228C" w:rsidRDefault="005F1ADE" w:rsidP="005A679C">
            <w:pPr>
              <w:pStyle w:val="a7"/>
            </w:pPr>
            <w:r w:rsidRPr="0000228C">
              <w:t>Учебный кабинет</w:t>
            </w:r>
          </w:p>
        </w:tc>
        <w:tc>
          <w:tcPr>
            <w:tcW w:w="655" w:type="pct"/>
          </w:tcPr>
          <w:p w:rsidR="005F1ADE" w:rsidRDefault="005F1ADE" w:rsidP="005A679C">
            <w:pPr>
              <w:pStyle w:val="a7"/>
            </w:pPr>
            <w:r>
              <w:t>Входной</w:t>
            </w:r>
          </w:p>
          <w:p w:rsidR="005F1ADE" w:rsidRPr="0000228C" w:rsidRDefault="005F1ADE" w:rsidP="005A679C">
            <w:pPr>
              <w:pStyle w:val="a7"/>
            </w:pPr>
          </w:p>
        </w:tc>
      </w:tr>
      <w:tr w:rsidR="005F1ADE" w:rsidRPr="0000228C" w:rsidTr="00177733">
        <w:tc>
          <w:tcPr>
            <w:tcW w:w="432" w:type="pct"/>
          </w:tcPr>
          <w:p w:rsidR="005F1ADE" w:rsidRPr="0000228C" w:rsidRDefault="005F1ADE" w:rsidP="005A679C">
            <w:pPr>
              <w:pStyle w:val="a7"/>
            </w:pPr>
            <w:r w:rsidRPr="0000228C">
              <w:t>2</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Практическое занятие</w:t>
            </w:r>
          </w:p>
        </w:tc>
        <w:tc>
          <w:tcPr>
            <w:tcW w:w="506" w:type="pct"/>
          </w:tcPr>
          <w:p w:rsidR="005F1ADE" w:rsidRPr="0000228C" w:rsidRDefault="005F1ADE" w:rsidP="005A679C">
            <w:pPr>
              <w:pStyle w:val="a7"/>
            </w:pPr>
            <w:r w:rsidRPr="0000228C">
              <w:t>2</w:t>
            </w:r>
          </w:p>
        </w:tc>
        <w:tc>
          <w:tcPr>
            <w:tcW w:w="864" w:type="pct"/>
          </w:tcPr>
          <w:p w:rsidR="005F1ADE" w:rsidRPr="0000228C" w:rsidRDefault="005F1ADE" w:rsidP="005A679C">
            <w:pPr>
              <w:pStyle w:val="a7"/>
            </w:pPr>
            <w:r>
              <w:t>Особенности чтения литературы, конспектирования. Источники получения информации. Отбор и анализ литературы</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rPr>
          <w:trHeight w:val="415"/>
        </w:trPr>
        <w:tc>
          <w:tcPr>
            <w:tcW w:w="432" w:type="pct"/>
          </w:tcPr>
          <w:p w:rsidR="005F1ADE" w:rsidRPr="0000228C" w:rsidRDefault="005F1ADE" w:rsidP="005A679C">
            <w:pPr>
              <w:pStyle w:val="a7"/>
            </w:pPr>
            <w:r w:rsidRPr="0000228C">
              <w:t>3</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Default="005F1ADE" w:rsidP="005A679C">
            <w:pPr>
              <w:pStyle w:val="a7"/>
            </w:pPr>
            <w:r>
              <w:t xml:space="preserve">Беседа </w:t>
            </w:r>
          </w:p>
          <w:p w:rsidR="005F1ADE" w:rsidRDefault="005F1ADE" w:rsidP="005A679C">
            <w:pPr>
              <w:pStyle w:val="a7"/>
            </w:pPr>
          </w:p>
          <w:p w:rsidR="005F1ADE" w:rsidRPr="0000228C" w:rsidRDefault="005F1ADE" w:rsidP="005A679C">
            <w:pPr>
              <w:pStyle w:val="a7"/>
            </w:pPr>
            <w:r w:rsidRPr="0000228C">
              <w:t>Практическое занятие</w:t>
            </w:r>
          </w:p>
        </w:tc>
        <w:tc>
          <w:tcPr>
            <w:tcW w:w="506" w:type="pct"/>
          </w:tcPr>
          <w:p w:rsidR="005F1ADE" w:rsidRDefault="005F1ADE" w:rsidP="005A679C">
            <w:pPr>
              <w:pStyle w:val="a7"/>
            </w:pPr>
            <w:r>
              <w:t>1</w:t>
            </w:r>
          </w:p>
          <w:p w:rsidR="005F1ADE" w:rsidRDefault="005F1ADE" w:rsidP="005A679C">
            <w:pPr>
              <w:pStyle w:val="a7"/>
            </w:pPr>
          </w:p>
          <w:p w:rsidR="005F1ADE" w:rsidRPr="0000228C" w:rsidRDefault="005F1ADE" w:rsidP="005A679C">
            <w:pPr>
              <w:pStyle w:val="a7"/>
            </w:pPr>
            <w:r>
              <w:t>1</w:t>
            </w:r>
          </w:p>
        </w:tc>
        <w:tc>
          <w:tcPr>
            <w:tcW w:w="864" w:type="pct"/>
          </w:tcPr>
          <w:p w:rsidR="005F1ADE" w:rsidRPr="00E522F8" w:rsidRDefault="005F1ADE" w:rsidP="005A679C">
            <w:pPr>
              <w:pStyle w:val="a7"/>
            </w:pPr>
            <w:r w:rsidRPr="00E522F8">
              <w:t>Основы научного исследования. Выбор темы исследовательской работы.</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5</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Default="005F1ADE" w:rsidP="005A679C">
            <w:pPr>
              <w:pStyle w:val="a7"/>
            </w:pPr>
            <w:r w:rsidRPr="0000228C">
              <w:t>Практическое занятие</w:t>
            </w:r>
          </w:p>
          <w:p w:rsidR="005F1ADE" w:rsidRPr="0000228C" w:rsidRDefault="005F1ADE" w:rsidP="005A679C">
            <w:pPr>
              <w:pStyle w:val="a7"/>
            </w:pPr>
          </w:p>
        </w:tc>
        <w:tc>
          <w:tcPr>
            <w:tcW w:w="506" w:type="pct"/>
          </w:tcPr>
          <w:p w:rsidR="005F1ADE" w:rsidRPr="0000228C" w:rsidRDefault="005F1ADE" w:rsidP="005A679C">
            <w:pPr>
              <w:pStyle w:val="a7"/>
            </w:pPr>
            <w:r w:rsidRPr="0000228C">
              <w:t>2</w:t>
            </w:r>
          </w:p>
        </w:tc>
        <w:tc>
          <w:tcPr>
            <w:tcW w:w="864" w:type="pct"/>
          </w:tcPr>
          <w:p w:rsidR="005F1ADE" w:rsidRPr="00E522F8" w:rsidRDefault="005F1ADE" w:rsidP="005A679C">
            <w:pPr>
              <w:pStyle w:val="a7"/>
            </w:pPr>
            <w:r w:rsidRPr="00E522F8">
              <w:t>Обоснование выбранной темы. Отбор и анализ научно- популярной и методической литературы.</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7</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Default="005F1ADE" w:rsidP="005A679C">
            <w:pPr>
              <w:pStyle w:val="a7"/>
            </w:pPr>
            <w:r w:rsidRPr="0000228C">
              <w:t xml:space="preserve">Практическое </w:t>
            </w:r>
            <w:r w:rsidRPr="0000228C">
              <w:lastRenderedPageBreak/>
              <w:t>занятие</w:t>
            </w:r>
          </w:p>
          <w:p w:rsidR="005F1ADE" w:rsidRPr="0000228C" w:rsidRDefault="005F1ADE" w:rsidP="005A679C">
            <w:pPr>
              <w:pStyle w:val="a7"/>
            </w:pPr>
          </w:p>
        </w:tc>
        <w:tc>
          <w:tcPr>
            <w:tcW w:w="506" w:type="pct"/>
          </w:tcPr>
          <w:p w:rsidR="005F1ADE" w:rsidRPr="0000228C" w:rsidRDefault="005F1ADE" w:rsidP="005A679C">
            <w:pPr>
              <w:pStyle w:val="a7"/>
            </w:pPr>
            <w:r w:rsidRPr="0000228C">
              <w:lastRenderedPageBreak/>
              <w:t>2</w:t>
            </w:r>
          </w:p>
        </w:tc>
        <w:tc>
          <w:tcPr>
            <w:tcW w:w="864" w:type="pct"/>
          </w:tcPr>
          <w:p w:rsidR="005F1ADE" w:rsidRPr="00E522F8" w:rsidRDefault="005F1ADE" w:rsidP="005A679C">
            <w:pPr>
              <w:pStyle w:val="a7"/>
            </w:pPr>
            <w:r w:rsidRPr="00E522F8">
              <w:t xml:space="preserve">Составление рабочего </w:t>
            </w:r>
            <w:r w:rsidRPr="00E522F8">
              <w:lastRenderedPageBreak/>
              <w:t>плана исследования. Оформление страниц исследовательской работы в соответствии с требованиями.</w:t>
            </w:r>
          </w:p>
        </w:tc>
        <w:tc>
          <w:tcPr>
            <w:tcW w:w="707" w:type="pct"/>
          </w:tcPr>
          <w:p w:rsidR="005F1ADE" w:rsidRPr="0000228C" w:rsidRDefault="005F1ADE" w:rsidP="005A679C">
            <w:pPr>
              <w:pStyle w:val="a7"/>
            </w:pPr>
            <w:r w:rsidRPr="0000228C">
              <w:lastRenderedPageBreak/>
              <w:t>Учебный кабинет</w:t>
            </w:r>
          </w:p>
        </w:tc>
        <w:tc>
          <w:tcPr>
            <w:tcW w:w="655" w:type="pct"/>
          </w:tcPr>
          <w:p w:rsidR="005F1ADE" w:rsidRDefault="005F1ADE" w:rsidP="005A679C">
            <w:pPr>
              <w:pStyle w:val="a7"/>
            </w:pPr>
            <w:r>
              <w:t>Текущий</w:t>
            </w:r>
          </w:p>
          <w:p w:rsidR="005F1ADE" w:rsidRPr="0000228C" w:rsidRDefault="005F1ADE" w:rsidP="005A679C">
            <w:pPr>
              <w:pStyle w:val="a7"/>
            </w:pPr>
          </w:p>
        </w:tc>
      </w:tr>
      <w:tr w:rsidR="005F1ADE" w:rsidRPr="0000228C" w:rsidTr="00177733">
        <w:tc>
          <w:tcPr>
            <w:tcW w:w="432" w:type="pct"/>
          </w:tcPr>
          <w:p w:rsidR="005F1ADE" w:rsidRPr="0000228C" w:rsidRDefault="005F1ADE" w:rsidP="005A679C">
            <w:pPr>
              <w:pStyle w:val="a7"/>
            </w:pPr>
            <w:r w:rsidRPr="0000228C">
              <w:lastRenderedPageBreak/>
              <w:t>8</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Лекция, беседа</w:t>
            </w:r>
          </w:p>
        </w:tc>
        <w:tc>
          <w:tcPr>
            <w:tcW w:w="506" w:type="pct"/>
          </w:tcPr>
          <w:p w:rsidR="005F1ADE" w:rsidRPr="0000228C" w:rsidRDefault="005F1ADE" w:rsidP="005A679C">
            <w:pPr>
              <w:pStyle w:val="a7"/>
            </w:pPr>
            <w:r>
              <w:t>2</w:t>
            </w:r>
          </w:p>
        </w:tc>
        <w:tc>
          <w:tcPr>
            <w:tcW w:w="864" w:type="pct"/>
          </w:tcPr>
          <w:p w:rsidR="005F1ADE" w:rsidRPr="00E522F8" w:rsidRDefault="005F1ADE" w:rsidP="005A679C">
            <w:pPr>
              <w:pStyle w:val="a7"/>
            </w:pPr>
            <w:r w:rsidRPr="00E522F8">
              <w:t>Научный язык и стиль. Сокращения, обозначения.</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9</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Default="005F1ADE" w:rsidP="005A679C">
            <w:pPr>
              <w:pStyle w:val="a7"/>
            </w:pPr>
            <w:r w:rsidRPr="0000228C">
              <w:t>Практическое занятие</w:t>
            </w:r>
          </w:p>
          <w:p w:rsidR="005F1ADE" w:rsidRPr="0000228C" w:rsidRDefault="005F1ADE" w:rsidP="005A679C">
            <w:pPr>
              <w:pStyle w:val="a7"/>
            </w:pPr>
          </w:p>
        </w:tc>
        <w:tc>
          <w:tcPr>
            <w:tcW w:w="506" w:type="pct"/>
          </w:tcPr>
          <w:p w:rsidR="005F1ADE" w:rsidRPr="0000228C" w:rsidRDefault="005F1ADE" w:rsidP="005A679C">
            <w:pPr>
              <w:pStyle w:val="a7"/>
            </w:pPr>
            <w:r w:rsidRPr="0000228C">
              <w:t>2</w:t>
            </w:r>
          </w:p>
        </w:tc>
        <w:tc>
          <w:tcPr>
            <w:tcW w:w="864" w:type="pct"/>
          </w:tcPr>
          <w:p w:rsidR="005F1ADE" w:rsidRPr="00E522F8" w:rsidRDefault="005F1ADE" w:rsidP="005A679C">
            <w:pPr>
              <w:pStyle w:val="a7"/>
            </w:pPr>
            <w:r w:rsidRPr="00E522F8">
              <w:t>Наглядный материал в исследовательской работе. Эстетическое оформление работы.</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10</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Default="005F1ADE" w:rsidP="005A679C">
            <w:pPr>
              <w:pStyle w:val="a7"/>
            </w:pPr>
            <w:r w:rsidRPr="0000228C">
              <w:t>Практическое занятие</w:t>
            </w:r>
          </w:p>
          <w:p w:rsidR="005F1ADE" w:rsidRPr="0000228C" w:rsidRDefault="005F1ADE" w:rsidP="005A679C">
            <w:pPr>
              <w:pStyle w:val="a7"/>
            </w:pPr>
          </w:p>
        </w:tc>
        <w:tc>
          <w:tcPr>
            <w:tcW w:w="506" w:type="pct"/>
          </w:tcPr>
          <w:p w:rsidR="005F1ADE" w:rsidRPr="0000228C" w:rsidRDefault="005F1ADE" w:rsidP="005A679C">
            <w:pPr>
              <w:pStyle w:val="a7"/>
            </w:pPr>
            <w:r w:rsidRPr="0000228C">
              <w:t>2</w:t>
            </w:r>
          </w:p>
        </w:tc>
        <w:tc>
          <w:tcPr>
            <w:tcW w:w="864" w:type="pct"/>
          </w:tcPr>
          <w:p w:rsidR="005F1ADE" w:rsidRPr="00E522F8" w:rsidRDefault="005F1ADE" w:rsidP="005A679C">
            <w:pPr>
              <w:pStyle w:val="a7"/>
            </w:pPr>
            <w:r w:rsidRPr="00E522F8">
              <w:t>Обработка и оформление результатов экспериментальной деятельности.</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11</w:t>
            </w:r>
          </w:p>
        </w:tc>
        <w:tc>
          <w:tcPr>
            <w:tcW w:w="365" w:type="pct"/>
          </w:tcPr>
          <w:p w:rsidR="005F1ADE" w:rsidRPr="0000228C" w:rsidRDefault="005F1ADE" w:rsidP="005A679C">
            <w:pPr>
              <w:pStyle w:val="a7"/>
            </w:pPr>
            <w:r>
              <w:t>Октябрь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Лекция, беседа</w:t>
            </w:r>
          </w:p>
        </w:tc>
        <w:tc>
          <w:tcPr>
            <w:tcW w:w="506" w:type="pct"/>
          </w:tcPr>
          <w:p w:rsidR="005F1ADE" w:rsidRPr="0000228C" w:rsidRDefault="005F1ADE" w:rsidP="005A679C">
            <w:pPr>
              <w:pStyle w:val="a7"/>
            </w:pPr>
            <w:r>
              <w:t>2</w:t>
            </w:r>
          </w:p>
        </w:tc>
        <w:tc>
          <w:tcPr>
            <w:tcW w:w="864" w:type="pct"/>
          </w:tcPr>
          <w:p w:rsidR="005F1ADE" w:rsidRPr="00E522F8" w:rsidRDefault="005F1ADE" w:rsidP="005A679C">
            <w:pPr>
              <w:pStyle w:val="a7"/>
            </w:pPr>
            <w:r w:rsidRPr="00E522F8">
              <w:t>Понятия об определении флоры и фауны.</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Текущий</w:t>
            </w:r>
          </w:p>
        </w:tc>
      </w:tr>
      <w:tr w:rsidR="005F1ADE" w:rsidRPr="0000228C" w:rsidTr="00177733">
        <w:tc>
          <w:tcPr>
            <w:tcW w:w="432" w:type="pct"/>
          </w:tcPr>
          <w:p w:rsidR="005F1ADE" w:rsidRPr="0000228C" w:rsidRDefault="005F1ADE" w:rsidP="005A679C">
            <w:pPr>
              <w:pStyle w:val="a7"/>
            </w:pPr>
            <w:r w:rsidRPr="0000228C">
              <w:t>12</w:t>
            </w:r>
          </w:p>
        </w:tc>
        <w:tc>
          <w:tcPr>
            <w:tcW w:w="365" w:type="pct"/>
          </w:tcPr>
          <w:p w:rsidR="005F1ADE" w:rsidRPr="0000228C" w:rsidRDefault="005F1ADE" w:rsidP="005A679C">
            <w:pPr>
              <w:pStyle w:val="a7"/>
            </w:pPr>
            <w:r>
              <w:t xml:space="preserve">Ноябрь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Лекция, беседа</w:t>
            </w:r>
          </w:p>
        </w:tc>
        <w:tc>
          <w:tcPr>
            <w:tcW w:w="506" w:type="pct"/>
          </w:tcPr>
          <w:p w:rsidR="005F1ADE" w:rsidRPr="0000228C" w:rsidRDefault="005F1ADE" w:rsidP="005A679C">
            <w:pPr>
              <w:pStyle w:val="a7"/>
            </w:pPr>
            <w:r w:rsidRPr="0000228C">
              <w:t>2</w:t>
            </w:r>
          </w:p>
        </w:tc>
        <w:tc>
          <w:tcPr>
            <w:tcW w:w="864" w:type="pct"/>
          </w:tcPr>
          <w:p w:rsidR="005F1ADE" w:rsidRPr="00E522F8" w:rsidRDefault="005F1ADE" w:rsidP="005A679C">
            <w:pPr>
              <w:pStyle w:val="a7"/>
            </w:pPr>
            <w:r w:rsidRPr="00E522F8">
              <w:t>Понятие о гербарии. Знакомство и классификация гербарий</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Устный отчет </w:t>
            </w:r>
          </w:p>
        </w:tc>
      </w:tr>
      <w:tr w:rsidR="005F1ADE" w:rsidRPr="0000228C" w:rsidTr="00177733">
        <w:tc>
          <w:tcPr>
            <w:tcW w:w="432" w:type="pct"/>
          </w:tcPr>
          <w:p w:rsidR="005F1ADE" w:rsidRPr="0000228C" w:rsidRDefault="005F1ADE" w:rsidP="005A679C">
            <w:pPr>
              <w:pStyle w:val="a7"/>
            </w:pPr>
            <w:r w:rsidRPr="0000228C">
              <w:t>13</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Игра </w:t>
            </w:r>
          </w:p>
        </w:tc>
        <w:tc>
          <w:tcPr>
            <w:tcW w:w="506" w:type="pct"/>
          </w:tcPr>
          <w:p w:rsidR="005F1ADE" w:rsidRPr="0000228C" w:rsidRDefault="005F1ADE" w:rsidP="005A679C">
            <w:pPr>
              <w:pStyle w:val="a7"/>
            </w:pPr>
            <w:r>
              <w:t>2</w:t>
            </w:r>
          </w:p>
        </w:tc>
        <w:tc>
          <w:tcPr>
            <w:tcW w:w="864" w:type="pct"/>
          </w:tcPr>
          <w:p w:rsidR="005F1ADE" w:rsidRPr="00E522F8" w:rsidRDefault="005F1ADE" w:rsidP="005A679C">
            <w:pPr>
              <w:pStyle w:val="a7"/>
              <w:rPr>
                <w:i/>
              </w:rPr>
            </w:pPr>
            <w:r w:rsidRPr="00E522F8">
              <w:t>Методика и правила сбора гербарий.</w:t>
            </w:r>
          </w:p>
        </w:tc>
        <w:tc>
          <w:tcPr>
            <w:tcW w:w="707" w:type="pc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Реферат </w:t>
            </w:r>
          </w:p>
        </w:tc>
      </w:tr>
      <w:tr w:rsidR="005F1ADE" w:rsidRPr="0000228C" w:rsidTr="00177733">
        <w:tc>
          <w:tcPr>
            <w:tcW w:w="432" w:type="pct"/>
          </w:tcPr>
          <w:p w:rsidR="005F1ADE" w:rsidRPr="0000228C" w:rsidRDefault="005F1ADE" w:rsidP="005A679C">
            <w:pPr>
              <w:pStyle w:val="a7"/>
            </w:pPr>
            <w:r w:rsidRPr="0000228C">
              <w:t>14</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E522F8" w:rsidRDefault="005F1ADE" w:rsidP="005A679C">
            <w:pPr>
              <w:pStyle w:val="a7"/>
              <w:rPr>
                <w:i/>
              </w:rPr>
            </w:pPr>
            <w:r w:rsidRPr="00E522F8">
              <w:t>Изготовление папки для гербария</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15</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Экскурсия </w:t>
            </w:r>
          </w:p>
        </w:tc>
        <w:tc>
          <w:tcPr>
            <w:tcW w:w="506" w:type="pct"/>
          </w:tcPr>
          <w:p w:rsidR="005F1ADE" w:rsidRPr="0000228C" w:rsidRDefault="005F1ADE" w:rsidP="005A679C">
            <w:pPr>
              <w:pStyle w:val="a7"/>
            </w:pPr>
            <w:r>
              <w:t>2</w:t>
            </w:r>
          </w:p>
        </w:tc>
        <w:tc>
          <w:tcPr>
            <w:tcW w:w="864" w:type="pct"/>
          </w:tcPr>
          <w:p w:rsidR="005F1ADE" w:rsidRPr="003E4840" w:rsidRDefault="005F1ADE" w:rsidP="005A679C">
            <w:pPr>
              <w:pStyle w:val="a7"/>
            </w:pPr>
            <w:r>
              <w:t>Экскурсия в парк</w:t>
            </w:r>
          </w:p>
        </w:tc>
        <w:tc>
          <w:tcPr>
            <w:tcW w:w="707" w:type="pct"/>
          </w:tcPr>
          <w:p w:rsidR="005F1ADE" w:rsidRPr="0000228C" w:rsidRDefault="005F1ADE" w:rsidP="005A679C">
            <w:pPr>
              <w:pStyle w:val="a7"/>
            </w:pPr>
            <w:r>
              <w:t>Парк Победы</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16</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3E4840" w:rsidRDefault="005F1ADE" w:rsidP="005A679C">
            <w:pPr>
              <w:pStyle w:val="a7"/>
            </w:pPr>
            <w:r>
              <w:t xml:space="preserve">Написание реферата по результатам </w:t>
            </w:r>
            <w:r>
              <w:lastRenderedPageBreak/>
              <w:t>экскурсии</w:t>
            </w:r>
          </w:p>
        </w:tc>
        <w:tc>
          <w:tcPr>
            <w:tcW w:w="707" w:type="pct"/>
          </w:tcPr>
          <w:p w:rsidR="005F1ADE" w:rsidRPr="0000228C" w:rsidRDefault="005F1ADE" w:rsidP="005A679C">
            <w:pPr>
              <w:pStyle w:val="a7"/>
            </w:pPr>
            <w:r w:rsidRPr="0000228C">
              <w:lastRenderedPageBreak/>
              <w:t>Учебный кабинет</w:t>
            </w:r>
          </w:p>
        </w:tc>
        <w:tc>
          <w:tcPr>
            <w:tcW w:w="655" w:type="pct"/>
          </w:tcPr>
          <w:p w:rsidR="005F1ADE" w:rsidRPr="0000228C" w:rsidRDefault="005F1ADE" w:rsidP="005A679C">
            <w:pPr>
              <w:pStyle w:val="a7"/>
            </w:pPr>
            <w:r>
              <w:t>Текущий</w:t>
            </w:r>
          </w:p>
        </w:tc>
      </w:tr>
      <w:tr w:rsidR="005F1ADE" w:rsidRPr="0000228C" w:rsidTr="00177733">
        <w:trPr>
          <w:trHeight w:val="617"/>
        </w:trPr>
        <w:tc>
          <w:tcPr>
            <w:tcW w:w="432" w:type="pct"/>
          </w:tcPr>
          <w:p w:rsidR="005F1ADE" w:rsidRPr="0000228C" w:rsidRDefault="005F1ADE" w:rsidP="005A679C">
            <w:pPr>
              <w:pStyle w:val="a7"/>
            </w:pPr>
            <w:r w:rsidRPr="0000228C">
              <w:t>17</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3E4840" w:rsidRDefault="005F1ADE" w:rsidP="005A679C">
            <w:pPr>
              <w:pStyle w:val="a7"/>
            </w:pPr>
            <w:r>
              <w:t>Изготовление гербарий трав</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Выставка </w:t>
            </w:r>
          </w:p>
        </w:tc>
      </w:tr>
      <w:tr w:rsidR="005F1ADE" w:rsidRPr="0000228C" w:rsidTr="00177733">
        <w:tc>
          <w:tcPr>
            <w:tcW w:w="432" w:type="pct"/>
          </w:tcPr>
          <w:p w:rsidR="005F1ADE" w:rsidRPr="0000228C" w:rsidRDefault="005F1ADE" w:rsidP="005A679C">
            <w:pPr>
              <w:pStyle w:val="a7"/>
            </w:pPr>
            <w:r w:rsidRPr="0000228C">
              <w:t>18</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3E4840" w:rsidRDefault="005F1ADE" w:rsidP="005A679C">
            <w:pPr>
              <w:pStyle w:val="a7"/>
            </w:pPr>
            <w:r>
              <w:t>Обработка материалов для составления гербариев</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Выставка </w:t>
            </w:r>
          </w:p>
        </w:tc>
      </w:tr>
      <w:tr w:rsidR="005F1ADE" w:rsidRPr="0000228C" w:rsidTr="00177733">
        <w:tc>
          <w:tcPr>
            <w:tcW w:w="432" w:type="pct"/>
          </w:tcPr>
          <w:p w:rsidR="005F1ADE" w:rsidRPr="0000228C" w:rsidRDefault="005F1ADE" w:rsidP="005A679C">
            <w:pPr>
              <w:pStyle w:val="a7"/>
            </w:pPr>
            <w:r w:rsidRPr="0000228C">
              <w:t>19</w:t>
            </w:r>
          </w:p>
        </w:tc>
        <w:tc>
          <w:tcPr>
            <w:tcW w:w="365" w:type="pct"/>
          </w:tcPr>
          <w:p w:rsidR="005F1ADE" w:rsidRPr="0000228C" w:rsidRDefault="005F1ADE" w:rsidP="005A679C">
            <w:pPr>
              <w:pStyle w:val="a7"/>
            </w:pPr>
            <w:r>
              <w:t>Ноябрь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3E4840" w:rsidRDefault="005F1ADE" w:rsidP="005A679C">
            <w:pPr>
              <w:pStyle w:val="a7"/>
            </w:pPr>
            <w:r>
              <w:t>Изготовление гербарий кустарниковой растительности</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Выставка </w:t>
            </w:r>
          </w:p>
        </w:tc>
      </w:tr>
      <w:tr w:rsidR="005F1ADE" w:rsidRPr="0000228C" w:rsidTr="00177733">
        <w:tc>
          <w:tcPr>
            <w:tcW w:w="432" w:type="pct"/>
          </w:tcPr>
          <w:p w:rsidR="005F1ADE" w:rsidRPr="0000228C" w:rsidRDefault="005F1ADE" w:rsidP="005A679C">
            <w:pPr>
              <w:pStyle w:val="a7"/>
            </w:pPr>
            <w:r w:rsidRPr="0000228C">
              <w:t>20</w:t>
            </w:r>
          </w:p>
        </w:tc>
        <w:tc>
          <w:tcPr>
            <w:tcW w:w="365" w:type="pct"/>
          </w:tcPr>
          <w:p w:rsidR="005F1ADE" w:rsidRPr="0000228C" w:rsidRDefault="005F1ADE" w:rsidP="005A679C">
            <w:pPr>
              <w:pStyle w:val="a7"/>
            </w:pPr>
            <w:r>
              <w:t xml:space="preserve">Декабрь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3E4840" w:rsidRDefault="005F1ADE" w:rsidP="005A679C">
            <w:pPr>
              <w:pStyle w:val="a7"/>
            </w:pPr>
            <w:r>
              <w:t>Изготовление гербарий растения первого и второго яруса</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Выставка </w:t>
            </w:r>
          </w:p>
        </w:tc>
      </w:tr>
      <w:tr w:rsidR="005F1ADE" w:rsidRPr="0000228C" w:rsidTr="00177733">
        <w:tc>
          <w:tcPr>
            <w:tcW w:w="432" w:type="pct"/>
          </w:tcPr>
          <w:p w:rsidR="005F1ADE" w:rsidRPr="0000228C" w:rsidRDefault="005F1ADE" w:rsidP="005A679C">
            <w:pPr>
              <w:pStyle w:val="a7"/>
            </w:pPr>
            <w:r w:rsidRPr="0000228C">
              <w:t>21</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Экскурсия </w:t>
            </w:r>
          </w:p>
        </w:tc>
        <w:tc>
          <w:tcPr>
            <w:tcW w:w="506" w:type="pct"/>
          </w:tcPr>
          <w:p w:rsidR="005F1ADE" w:rsidRPr="0000228C" w:rsidRDefault="005F1ADE" w:rsidP="005A679C">
            <w:pPr>
              <w:pStyle w:val="a7"/>
            </w:pPr>
            <w:r w:rsidRPr="0000228C">
              <w:t>2</w:t>
            </w:r>
          </w:p>
        </w:tc>
        <w:tc>
          <w:tcPr>
            <w:tcW w:w="864" w:type="pct"/>
          </w:tcPr>
          <w:p w:rsidR="005F1ADE" w:rsidRPr="00E522F8" w:rsidRDefault="005F1ADE" w:rsidP="005A679C">
            <w:pPr>
              <w:pStyle w:val="a7"/>
            </w:pPr>
            <w:r w:rsidRPr="00E522F8">
              <w:t xml:space="preserve">Поход в музей </w:t>
            </w:r>
          </w:p>
        </w:tc>
        <w:tc>
          <w:tcPr>
            <w:tcW w:w="707" w:type="pct"/>
          </w:tcPr>
          <w:p w:rsidR="005F1ADE" w:rsidRPr="0000228C" w:rsidRDefault="005F1ADE" w:rsidP="005A679C">
            <w:pPr>
              <w:pStyle w:val="a7"/>
            </w:pPr>
            <w:r>
              <w:t xml:space="preserve">Музей </w:t>
            </w:r>
          </w:p>
        </w:tc>
        <w:tc>
          <w:tcPr>
            <w:tcW w:w="655" w:type="pct"/>
          </w:tcPr>
          <w:p w:rsidR="005F1ADE" w:rsidRPr="0000228C" w:rsidRDefault="005F1ADE" w:rsidP="005A679C">
            <w:pPr>
              <w:pStyle w:val="a7"/>
            </w:pPr>
            <w:r>
              <w:t>Устный отчет</w:t>
            </w:r>
          </w:p>
        </w:tc>
      </w:tr>
      <w:tr w:rsidR="005F1ADE" w:rsidRPr="0000228C" w:rsidTr="00177733">
        <w:trPr>
          <w:trHeight w:val="543"/>
        </w:trPr>
        <w:tc>
          <w:tcPr>
            <w:tcW w:w="432" w:type="pct"/>
          </w:tcPr>
          <w:p w:rsidR="005F1ADE" w:rsidRPr="0000228C" w:rsidRDefault="005F1ADE" w:rsidP="005A679C">
            <w:pPr>
              <w:pStyle w:val="a7"/>
            </w:pPr>
            <w:r w:rsidRPr="0000228C">
              <w:t>22</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Методика работы с определителями растений, грибов, лишайников.</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Выставка </w:t>
            </w:r>
          </w:p>
        </w:tc>
      </w:tr>
      <w:tr w:rsidR="005F1ADE" w:rsidRPr="0000228C" w:rsidTr="00177733">
        <w:tc>
          <w:tcPr>
            <w:tcW w:w="432" w:type="pct"/>
          </w:tcPr>
          <w:p w:rsidR="005F1ADE" w:rsidRPr="0000228C" w:rsidRDefault="005F1ADE" w:rsidP="005A679C">
            <w:pPr>
              <w:pStyle w:val="a7"/>
            </w:pPr>
            <w:r w:rsidRPr="0000228C">
              <w:t>23</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Методика работы с определителями зверей, птиц, рыб.</w:t>
            </w:r>
          </w:p>
        </w:tc>
        <w:tc>
          <w:tcPr>
            <w:tcW w:w="707" w:type="pct"/>
          </w:tcPr>
          <w:p w:rsidR="005F1ADE" w:rsidRPr="0000228C" w:rsidRDefault="005F1ADE" w:rsidP="005A679C">
            <w:pPr>
              <w:pStyle w:val="a7"/>
            </w:pPr>
            <w:r>
              <w:t>Парк, пришкольная территория</w:t>
            </w:r>
          </w:p>
        </w:tc>
        <w:tc>
          <w:tcPr>
            <w:tcW w:w="655" w:type="pct"/>
          </w:tcPr>
          <w:p w:rsidR="005F1ADE" w:rsidRDefault="005F1ADE" w:rsidP="005A679C">
            <w:pPr>
              <w:pStyle w:val="a7"/>
            </w:pPr>
            <w:r>
              <w:t>Отчет</w:t>
            </w:r>
          </w:p>
          <w:p w:rsidR="005F1ADE" w:rsidRPr="0000228C" w:rsidRDefault="005F1ADE" w:rsidP="005A679C">
            <w:pPr>
              <w:pStyle w:val="a7"/>
            </w:pPr>
          </w:p>
        </w:tc>
      </w:tr>
      <w:tr w:rsidR="005F1ADE" w:rsidRPr="0000228C" w:rsidTr="00177733">
        <w:tc>
          <w:tcPr>
            <w:tcW w:w="432" w:type="pct"/>
          </w:tcPr>
          <w:p w:rsidR="005F1ADE" w:rsidRPr="0000228C" w:rsidRDefault="005F1ADE" w:rsidP="005A679C">
            <w:pPr>
              <w:pStyle w:val="a7"/>
            </w:pPr>
            <w:r w:rsidRPr="0000228C">
              <w:t>24</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1308AE">
              <w:t>Акция</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Сохраним елку</w:t>
            </w:r>
          </w:p>
        </w:tc>
        <w:tc>
          <w:tcPr>
            <w:tcW w:w="707" w:type="pct"/>
          </w:tcPr>
          <w:p w:rsidR="005F1ADE" w:rsidRPr="0000228C" w:rsidRDefault="005F1ADE" w:rsidP="005A679C">
            <w:pPr>
              <w:pStyle w:val="a7"/>
            </w:pPr>
            <w:r>
              <w:t>Территория школы и улицы города</w:t>
            </w:r>
          </w:p>
        </w:tc>
        <w:tc>
          <w:tcPr>
            <w:tcW w:w="655" w:type="pct"/>
          </w:tcPr>
          <w:p w:rsidR="005F1ADE" w:rsidRPr="0000228C" w:rsidRDefault="005F1ADE" w:rsidP="005A679C">
            <w:pPr>
              <w:pStyle w:val="a7"/>
            </w:pPr>
            <w:r>
              <w:t xml:space="preserve">Фотоотчет </w:t>
            </w:r>
          </w:p>
        </w:tc>
      </w:tr>
      <w:tr w:rsidR="005F1ADE" w:rsidRPr="0000228C" w:rsidTr="00177733">
        <w:tc>
          <w:tcPr>
            <w:tcW w:w="432" w:type="pct"/>
          </w:tcPr>
          <w:p w:rsidR="005F1ADE" w:rsidRPr="0000228C" w:rsidRDefault="005F1ADE" w:rsidP="005A679C">
            <w:pPr>
              <w:pStyle w:val="a7"/>
            </w:pPr>
            <w:r w:rsidRPr="0000228C">
              <w:t>25</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t>2</w:t>
            </w:r>
          </w:p>
        </w:tc>
        <w:tc>
          <w:tcPr>
            <w:tcW w:w="864" w:type="pct"/>
          </w:tcPr>
          <w:p w:rsidR="005F1ADE" w:rsidRPr="001020C3" w:rsidRDefault="005F1ADE" w:rsidP="005A679C">
            <w:pPr>
              <w:pStyle w:val="a7"/>
              <w:rPr>
                <w:b/>
              </w:rPr>
            </w:pPr>
            <w:r w:rsidRPr="001020C3">
              <w:t xml:space="preserve">Новые типы загрязнений. Мусор как фактор загрязнения природы. </w:t>
            </w:r>
          </w:p>
        </w:tc>
        <w:tc>
          <w:tcPr>
            <w:tcW w:w="707" w:type="pct"/>
          </w:tcPr>
          <w:p w:rsidR="005F1ADE" w:rsidRPr="0000228C" w:rsidRDefault="005F1ADE" w:rsidP="005A679C">
            <w:pPr>
              <w:pStyle w:val="a7"/>
            </w:pPr>
            <w:r>
              <w:t>Музей</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26</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Практикум</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 xml:space="preserve">Составление </w:t>
            </w:r>
            <w:r w:rsidRPr="001020C3">
              <w:lastRenderedPageBreak/>
              <w:t>картосхем несанкционированных свалок</w:t>
            </w:r>
          </w:p>
        </w:tc>
        <w:tc>
          <w:tcPr>
            <w:tcW w:w="707" w:type="pct"/>
          </w:tcPr>
          <w:p w:rsidR="005F1ADE" w:rsidRPr="0000228C" w:rsidRDefault="005F1ADE" w:rsidP="005A679C">
            <w:pPr>
              <w:pStyle w:val="a7"/>
            </w:pPr>
            <w:r w:rsidRPr="0000228C">
              <w:lastRenderedPageBreak/>
              <w:t>Учебный кабинет</w:t>
            </w:r>
          </w:p>
        </w:tc>
        <w:tc>
          <w:tcPr>
            <w:tcW w:w="655" w:type="pct"/>
          </w:tcPr>
          <w:p w:rsidR="005F1ADE" w:rsidRPr="0000228C" w:rsidRDefault="005F1ADE" w:rsidP="005A679C">
            <w:pPr>
              <w:pStyle w:val="a7"/>
            </w:pPr>
            <w:r>
              <w:t>Текущий</w:t>
            </w:r>
          </w:p>
        </w:tc>
      </w:tr>
      <w:tr w:rsidR="005F1ADE" w:rsidRPr="0000228C" w:rsidTr="00177733">
        <w:trPr>
          <w:trHeight w:val="900"/>
        </w:trPr>
        <w:tc>
          <w:tcPr>
            <w:tcW w:w="432" w:type="pct"/>
          </w:tcPr>
          <w:p w:rsidR="005F1ADE" w:rsidRPr="0000228C" w:rsidRDefault="005F1ADE" w:rsidP="005A679C">
            <w:pPr>
              <w:pStyle w:val="a7"/>
            </w:pPr>
            <w:r w:rsidRPr="0000228C">
              <w:t>27</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t>2</w:t>
            </w:r>
          </w:p>
        </w:tc>
        <w:tc>
          <w:tcPr>
            <w:tcW w:w="864" w:type="pct"/>
          </w:tcPr>
          <w:p w:rsidR="005F1ADE" w:rsidRPr="001020C3" w:rsidRDefault="005F1ADE" w:rsidP="005A679C">
            <w:pPr>
              <w:pStyle w:val="a7"/>
            </w:pPr>
            <w:r w:rsidRPr="001020C3">
              <w:t>Шум. Меры предотвращения шумового воздействия.</w:t>
            </w:r>
          </w:p>
        </w:tc>
        <w:tc>
          <w:tcPr>
            <w:tcW w:w="707" w:type="pc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28</w:t>
            </w:r>
          </w:p>
        </w:tc>
        <w:tc>
          <w:tcPr>
            <w:tcW w:w="365" w:type="pct"/>
          </w:tcPr>
          <w:p w:rsidR="005F1ADE" w:rsidRPr="0000228C" w:rsidRDefault="005F1ADE" w:rsidP="005A679C">
            <w:pPr>
              <w:pStyle w:val="a7"/>
            </w:pPr>
            <w:r>
              <w:t>Декабрь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Изучение шумового загрязнения в школе</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29</w:t>
            </w:r>
          </w:p>
        </w:tc>
        <w:tc>
          <w:tcPr>
            <w:tcW w:w="365" w:type="pct"/>
          </w:tcPr>
          <w:p w:rsidR="005F1ADE" w:rsidRPr="0000228C" w:rsidRDefault="005F1ADE" w:rsidP="005A679C">
            <w:pPr>
              <w:pStyle w:val="a7"/>
            </w:pPr>
            <w:r>
              <w:t xml:space="preserve">Январь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Изучение шумового загрязнения автомобильным транспортом</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Промежуточный </w:t>
            </w:r>
          </w:p>
        </w:tc>
      </w:tr>
      <w:tr w:rsidR="005F1ADE" w:rsidRPr="0000228C" w:rsidTr="00177733">
        <w:tc>
          <w:tcPr>
            <w:tcW w:w="432" w:type="pct"/>
          </w:tcPr>
          <w:p w:rsidR="005F1ADE" w:rsidRPr="0000228C" w:rsidRDefault="005F1ADE" w:rsidP="005A679C">
            <w:pPr>
              <w:pStyle w:val="a7"/>
            </w:pPr>
            <w:r w:rsidRPr="0000228C">
              <w:t>30</w:t>
            </w:r>
          </w:p>
        </w:tc>
        <w:tc>
          <w:tcPr>
            <w:tcW w:w="365" w:type="pct"/>
          </w:tcPr>
          <w:p w:rsidR="005F1ADE" w:rsidRPr="0000228C" w:rsidRDefault="005F1ADE" w:rsidP="005A679C">
            <w:pPr>
              <w:pStyle w:val="a7"/>
            </w:pPr>
            <w:r>
              <w:t xml:space="preserve">Январь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Возможности появления новых видов загрязнений природы.</w:t>
            </w:r>
          </w:p>
        </w:tc>
        <w:tc>
          <w:tcPr>
            <w:tcW w:w="707" w:type="pct"/>
          </w:tcPr>
          <w:p w:rsidR="005F1ADE" w:rsidRPr="0000228C" w:rsidRDefault="005F1ADE" w:rsidP="005A679C">
            <w:pPr>
              <w:pStyle w:val="a7"/>
            </w:pPr>
            <w:r>
              <w:t xml:space="preserve">Школа </w:t>
            </w:r>
          </w:p>
        </w:tc>
        <w:tc>
          <w:tcPr>
            <w:tcW w:w="655" w:type="pct"/>
          </w:tcPr>
          <w:p w:rsidR="005F1ADE" w:rsidRPr="0000228C" w:rsidRDefault="005F1ADE" w:rsidP="005A679C">
            <w:pPr>
              <w:pStyle w:val="a7"/>
            </w:pPr>
            <w:r>
              <w:t xml:space="preserve">Фотоотчет </w:t>
            </w:r>
          </w:p>
        </w:tc>
      </w:tr>
      <w:tr w:rsidR="005F1ADE" w:rsidRPr="0000228C" w:rsidTr="00177733">
        <w:tc>
          <w:tcPr>
            <w:tcW w:w="432" w:type="pct"/>
          </w:tcPr>
          <w:p w:rsidR="005F1ADE" w:rsidRPr="0000228C" w:rsidRDefault="005F1ADE" w:rsidP="005A679C">
            <w:pPr>
              <w:pStyle w:val="a7"/>
            </w:pPr>
            <w:r w:rsidRPr="0000228C">
              <w:t>31</w:t>
            </w:r>
          </w:p>
        </w:tc>
        <w:tc>
          <w:tcPr>
            <w:tcW w:w="365" w:type="pct"/>
          </w:tcPr>
          <w:p w:rsidR="005F1ADE" w:rsidRPr="0000228C" w:rsidRDefault="005F1ADE" w:rsidP="005A679C">
            <w:pPr>
              <w:pStyle w:val="a7"/>
            </w:pPr>
            <w:r>
              <w:t>Январь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rsidRPr="0000228C">
              <w:t>4</w:t>
            </w:r>
          </w:p>
        </w:tc>
        <w:tc>
          <w:tcPr>
            <w:tcW w:w="864" w:type="pct"/>
          </w:tcPr>
          <w:p w:rsidR="005F1ADE" w:rsidRPr="001020C3" w:rsidRDefault="005F1ADE" w:rsidP="005A679C">
            <w:pPr>
              <w:pStyle w:val="a7"/>
            </w:pPr>
            <w:r w:rsidRPr="001020C3">
              <w:t>Особенности охраны природы в городах и сельской местности</w:t>
            </w:r>
          </w:p>
        </w:tc>
        <w:tc>
          <w:tcPr>
            <w:tcW w:w="707" w:type="pct"/>
          </w:tcPr>
          <w:p w:rsidR="005F1ADE" w:rsidRPr="0000228C" w:rsidRDefault="005F1ADE" w:rsidP="005A679C">
            <w:pPr>
              <w:pStyle w:val="a7"/>
            </w:pPr>
            <w:r>
              <w:t xml:space="preserve">Зоопарк </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32</w:t>
            </w:r>
          </w:p>
        </w:tc>
        <w:tc>
          <w:tcPr>
            <w:tcW w:w="365" w:type="pct"/>
          </w:tcPr>
          <w:p w:rsidR="005F1ADE" w:rsidRPr="0000228C" w:rsidRDefault="005F1ADE" w:rsidP="005A679C">
            <w:pPr>
              <w:pStyle w:val="a7"/>
            </w:pPr>
            <w:r>
              <w:t>Январь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1020C3" w:rsidRDefault="005F1ADE" w:rsidP="005A679C">
            <w:pPr>
              <w:pStyle w:val="a7"/>
            </w:pPr>
            <w:r w:rsidRPr="001020C3">
              <w:t>Виды исследований. Навыки исследовательской деятельности в природе.</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Реферат </w:t>
            </w:r>
          </w:p>
        </w:tc>
      </w:tr>
      <w:tr w:rsidR="005F1ADE" w:rsidRPr="0000228C" w:rsidTr="00177733">
        <w:tc>
          <w:tcPr>
            <w:tcW w:w="432" w:type="pct"/>
          </w:tcPr>
          <w:p w:rsidR="005F1ADE" w:rsidRPr="0000228C" w:rsidRDefault="005F1ADE" w:rsidP="005A679C">
            <w:pPr>
              <w:pStyle w:val="a7"/>
            </w:pPr>
            <w:r w:rsidRPr="0000228C">
              <w:t>33</w:t>
            </w:r>
          </w:p>
        </w:tc>
        <w:tc>
          <w:tcPr>
            <w:tcW w:w="365" w:type="pct"/>
          </w:tcPr>
          <w:p w:rsidR="005F1ADE" w:rsidRPr="0000228C" w:rsidRDefault="005F1ADE" w:rsidP="005A679C">
            <w:pPr>
              <w:pStyle w:val="a7"/>
            </w:pPr>
            <w:r>
              <w:t>Январь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 xml:space="preserve">Предмет и задачи экологии. Характеристика экологической ситуации в России, Республики Татарстан, </w:t>
            </w:r>
            <w:r w:rsidRPr="00840E6C">
              <w:lastRenderedPageBreak/>
              <w:t>Мамадыше.</w:t>
            </w:r>
          </w:p>
        </w:tc>
        <w:tc>
          <w:tcPr>
            <w:tcW w:w="707" w:type="pct"/>
          </w:tcPr>
          <w:p w:rsidR="005F1ADE" w:rsidRPr="0000228C" w:rsidRDefault="005F1ADE" w:rsidP="005A679C">
            <w:pPr>
              <w:pStyle w:val="a7"/>
            </w:pPr>
            <w:r>
              <w:lastRenderedPageBreak/>
              <w:t>Учебный кабинет</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34</w:t>
            </w:r>
          </w:p>
        </w:tc>
        <w:tc>
          <w:tcPr>
            <w:tcW w:w="365" w:type="pct"/>
          </w:tcPr>
          <w:p w:rsidR="005F1ADE" w:rsidRPr="0000228C" w:rsidRDefault="005F1ADE" w:rsidP="005A679C">
            <w:pPr>
              <w:pStyle w:val="a7"/>
            </w:pPr>
            <w:r>
              <w:t>Январь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 xml:space="preserve">Конференция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Рациональное и нерациональное природопользование. Природоохранная деятельность.</w:t>
            </w:r>
          </w:p>
        </w:tc>
        <w:tc>
          <w:tcPr>
            <w:tcW w:w="707" w:type="pc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35</w:t>
            </w:r>
          </w:p>
        </w:tc>
        <w:tc>
          <w:tcPr>
            <w:tcW w:w="365" w:type="pct"/>
          </w:tcPr>
          <w:p w:rsidR="005F1ADE" w:rsidRPr="0000228C" w:rsidRDefault="005F1ADE" w:rsidP="005A679C">
            <w:pPr>
              <w:pStyle w:val="a7"/>
            </w:pPr>
            <w:r>
              <w:t>Январь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Биосфера, границы биосферы. Биосфера как среда жизни человека.</w:t>
            </w:r>
          </w:p>
        </w:tc>
        <w:tc>
          <w:tcPr>
            <w:tcW w:w="707" w:type="pct"/>
          </w:tcPr>
          <w:p w:rsidR="005F1ADE" w:rsidRPr="0000228C" w:rsidRDefault="005F1ADE" w:rsidP="005A679C">
            <w:pPr>
              <w:pStyle w:val="a7"/>
            </w:pPr>
            <w:r>
              <w:t>Улицы и парки города</w:t>
            </w:r>
          </w:p>
        </w:tc>
        <w:tc>
          <w:tcPr>
            <w:tcW w:w="655" w:type="pct"/>
          </w:tcPr>
          <w:p w:rsidR="005F1ADE" w:rsidRPr="0000228C" w:rsidRDefault="005F1ADE" w:rsidP="005A679C">
            <w:pPr>
              <w:pStyle w:val="a7"/>
            </w:pPr>
            <w:r>
              <w:t>Презентация, фотоотчет</w:t>
            </w:r>
          </w:p>
        </w:tc>
      </w:tr>
      <w:tr w:rsidR="005F1ADE" w:rsidRPr="0000228C" w:rsidTr="00177733">
        <w:tc>
          <w:tcPr>
            <w:tcW w:w="432" w:type="pct"/>
          </w:tcPr>
          <w:p w:rsidR="005F1ADE" w:rsidRPr="0000228C" w:rsidRDefault="005F1ADE" w:rsidP="005A679C">
            <w:pPr>
              <w:pStyle w:val="a7"/>
            </w:pPr>
            <w:r w:rsidRPr="0000228C">
              <w:t>36</w:t>
            </w:r>
          </w:p>
        </w:tc>
        <w:tc>
          <w:tcPr>
            <w:tcW w:w="365" w:type="pct"/>
          </w:tcPr>
          <w:p w:rsidR="005F1ADE" w:rsidRPr="0000228C" w:rsidRDefault="005F1ADE" w:rsidP="005A679C">
            <w:pPr>
              <w:pStyle w:val="a7"/>
            </w:pPr>
            <w:r>
              <w:t>Январь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Беседа, рассказ</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Влияние хозяйственной деятельности человека на биосферу.</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37</w:t>
            </w:r>
          </w:p>
        </w:tc>
        <w:tc>
          <w:tcPr>
            <w:tcW w:w="365" w:type="pct"/>
          </w:tcPr>
          <w:p w:rsidR="005F1ADE" w:rsidRPr="0000228C" w:rsidRDefault="005F1ADE" w:rsidP="005A679C">
            <w:pPr>
              <w:pStyle w:val="a7"/>
            </w:pPr>
            <w:r>
              <w:t xml:space="preserve">Февраль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Семинар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Шум. Меры предотвращения шумового воздействия.</w:t>
            </w:r>
          </w:p>
        </w:tc>
        <w:tc>
          <w:tcPr>
            <w:tcW w:w="707" w:type="pc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38</w:t>
            </w: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 xml:space="preserve">Практикум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«Составление картосхемы предприятий, влияющих на окружающую среду в Мамадыше».</w:t>
            </w:r>
          </w:p>
        </w:tc>
        <w:tc>
          <w:tcPr>
            <w:tcW w:w="707" w:type="pct"/>
          </w:tcPr>
          <w:p w:rsidR="005F1ADE" w:rsidRPr="0000228C" w:rsidRDefault="005F1ADE" w:rsidP="005A679C">
            <w:pPr>
              <w:pStyle w:val="a7"/>
            </w:pPr>
            <w:r>
              <w:t>Территория школы</w:t>
            </w:r>
          </w:p>
        </w:tc>
        <w:tc>
          <w:tcPr>
            <w:tcW w:w="655" w:type="pct"/>
          </w:tcPr>
          <w:p w:rsidR="005F1ADE" w:rsidRPr="0000228C" w:rsidRDefault="005F1ADE" w:rsidP="005A679C">
            <w:pPr>
              <w:pStyle w:val="a7"/>
            </w:pPr>
            <w:r>
              <w:t xml:space="preserve">Фотоотчет </w:t>
            </w:r>
          </w:p>
        </w:tc>
      </w:tr>
      <w:tr w:rsidR="005F1ADE" w:rsidRPr="0000228C" w:rsidTr="00177733">
        <w:tc>
          <w:tcPr>
            <w:tcW w:w="432" w:type="pct"/>
          </w:tcPr>
          <w:p w:rsidR="005F1ADE" w:rsidRPr="0000228C" w:rsidRDefault="005F1ADE" w:rsidP="005A679C">
            <w:pPr>
              <w:pStyle w:val="a7"/>
            </w:pPr>
            <w:r w:rsidRPr="0000228C">
              <w:t>39</w:t>
            </w: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1308AE">
              <w:t>Акция</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Участие в очистке пришкольной территории от мусора и снега.</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40</w:t>
            </w: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 xml:space="preserve">Практикум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Сбор материалов по охране природы своего края.</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lastRenderedPageBreak/>
              <w:t>41</w:t>
            </w: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 xml:space="preserve">Практикум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Загрязнение воздуха автотранспортом на территории своего населенного пункта.</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42</w:t>
            </w: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rPr>
                <w:rFonts w:cs="Times New Roman"/>
              </w:rPr>
            </w:pPr>
            <w:r w:rsidRPr="00840E6C">
              <w:rPr>
                <w:rFonts w:cs="Times New Roman"/>
              </w:rPr>
              <w:t>Обработка результатов исследований.</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Default="005F1ADE" w:rsidP="005A679C">
            <w:pPr>
              <w:pStyle w:val="a7"/>
            </w:pPr>
            <w:r w:rsidRPr="0000228C">
              <w:t>43</w:t>
            </w:r>
          </w:p>
          <w:p w:rsidR="005F1ADE" w:rsidRPr="0000228C" w:rsidRDefault="005F1ADE" w:rsidP="005A679C">
            <w:pPr>
              <w:pStyle w:val="a7"/>
            </w:pP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Лекция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Метеорология. Прогноз погоды. Метеорологические явления по сезонам года. Осадки. Преобладающие виды осадков по сезонам.</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44</w:t>
            </w:r>
          </w:p>
        </w:tc>
        <w:tc>
          <w:tcPr>
            <w:tcW w:w="365" w:type="pct"/>
          </w:tcPr>
          <w:p w:rsidR="005F1ADE" w:rsidRPr="0000228C" w:rsidRDefault="005F1ADE" w:rsidP="005A679C">
            <w:pPr>
              <w:pStyle w:val="a7"/>
            </w:pPr>
            <w:r>
              <w:t>Февраль</w:t>
            </w:r>
          </w:p>
        </w:tc>
        <w:tc>
          <w:tcPr>
            <w:tcW w:w="301" w:type="pct"/>
          </w:tcPr>
          <w:p w:rsidR="005F1ADE" w:rsidRPr="0000228C" w:rsidRDefault="005F1ADE" w:rsidP="005A679C">
            <w:pPr>
              <w:pStyle w:val="a7"/>
            </w:pPr>
          </w:p>
        </w:tc>
        <w:tc>
          <w:tcPr>
            <w:tcW w:w="499" w:type="pct"/>
          </w:tcPr>
          <w:p w:rsidR="005F1ADE" w:rsidRDefault="005F1ADE" w:rsidP="005A679C">
            <w:pPr>
              <w:pStyle w:val="a7"/>
            </w:pPr>
          </w:p>
          <w:p w:rsidR="005F1ADE" w:rsidRPr="0000228C" w:rsidRDefault="005F1ADE" w:rsidP="005A679C">
            <w:pPr>
              <w:pStyle w:val="a7"/>
            </w:pPr>
          </w:p>
        </w:tc>
        <w:tc>
          <w:tcPr>
            <w:tcW w:w="670" w:type="pct"/>
          </w:tcPr>
          <w:p w:rsidR="005F1ADE" w:rsidRPr="0000228C" w:rsidRDefault="005F1ADE" w:rsidP="005A679C">
            <w:pPr>
              <w:pStyle w:val="a7"/>
            </w:pPr>
            <w:r w:rsidRPr="0000228C">
              <w:t xml:space="preserve">Практикум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Ведение дневника погоды. Обработка результатов наблюдений</w:t>
            </w:r>
          </w:p>
        </w:tc>
        <w:tc>
          <w:tcPr>
            <w:tcW w:w="707" w:type="pct"/>
          </w:tcPr>
          <w:p w:rsidR="005F1ADE" w:rsidRPr="0000228C" w:rsidRDefault="005F1ADE" w:rsidP="005A679C">
            <w:pPr>
              <w:pStyle w:val="a7"/>
            </w:pPr>
            <w:r>
              <w:t>Улица Давыдова</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45</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t>2</w:t>
            </w:r>
          </w:p>
        </w:tc>
        <w:tc>
          <w:tcPr>
            <w:tcW w:w="864" w:type="pct"/>
          </w:tcPr>
          <w:p w:rsidR="005F1ADE" w:rsidRPr="00840E6C" w:rsidRDefault="005F1ADE" w:rsidP="005A679C">
            <w:pPr>
              <w:pStyle w:val="a7"/>
            </w:pPr>
            <w:r w:rsidRPr="00840E6C">
              <w:t>Измерение климатических показателей с помощью приборов и подручными средствами</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46</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Построение и анализ диаграммы осадков, графика хода температур по данным наблюдений.</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47</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Игра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Экологическая игра</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p>
        </w:tc>
      </w:tr>
      <w:tr w:rsidR="005F1ADE" w:rsidRPr="0000228C" w:rsidTr="00177733">
        <w:tc>
          <w:tcPr>
            <w:tcW w:w="432" w:type="pct"/>
          </w:tcPr>
          <w:p w:rsidR="005F1ADE" w:rsidRPr="0000228C" w:rsidRDefault="005F1ADE" w:rsidP="005A679C">
            <w:pPr>
              <w:pStyle w:val="a7"/>
            </w:pPr>
            <w:r w:rsidRPr="0000228C">
              <w:t>48</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Лекция </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 xml:space="preserve">Особенности рельефа своей местности. </w:t>
            </w:r>
            <w:r w:rsidRPr="00840E6C">
              <w:lastRenderedPageBreak/>
              <w:t>Горные породы, их хозяйственное использование.</w:t>
            </w:r>
          </w:p>
        </w:tc>
        <w:tc>
          <w:tcPr>
            <w:tcW w:w="707" w:type="pct"/>
          </w:tcPr>
          <w:p w:rsidR="005F1ADE" w:rsidRPr="0000228C" w:rsidRDefault="005F1ADE" w:rsidP="005A679C">
            <w:pPr>
              <w:pStyle w:val="a7"/>
            </w:pPr>
            <w:r w:rsidRPr="0000228C">
              <w:lastRenderedPageBreak/>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49</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Влияние природных факторов на разрушение горных пород. Образование почвы</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50</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Лекция </w:t>
            </w:r>
          </w:p>
        </w:tc>
        <w:tc>
          <w:tcPr>
            <w:tcW w:w="506" w:type="pct"/>
          </w:tcPr>
          <w:p w:rsidR="005F1ADE" w:rsidRPr="0000228C" w:rsidRDefault="005F1ADE" w:rsidP="005A679C">
            <w:pPr>
              <w:pStyle w:val="a7"/>
            </w:pPr>
            <w:r>
              <w:t>2</w:t>
            </w:r>
          </w:p>
        </w:tc>
        <w:tc>
          <w:tcPr>
            <w:tcW w:w="864" w:type="pct"/>
          </w:tcPr>
          <w:p w:rsidR="005F1ADE" w:rsidRPr="00840E6C" w:rsidRDefault="005F1ADE" w:rsidP="005A679C">
            <w:pPr>
              <w:pStyle w:val="a7"/>
            </w:pPr>
            <w:r w:rsidRPr="00840E6C">
              <w:t>Исследования водных объектов. Гидробиология. Методы гидробиологических исследований.</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rsidRPr="0000228C">
              <w:t>51</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Физические и химические свойства воды.</w:t>
            </w:r>
          </w:p>
        </w:tc>
        <w:tc>
          <w:tcPr>
            <w:tcW w:w="707" w:type="pct"/>
          </w:tcPr>
          <w:p w:rsidR="005F1ADE" w:rsidRPr="0000228C" w:rsidRDefault="005F1ADE" w:rsidP="005A679C">
            <w:pPr>
              <w:pStyle w:val="a7"/>
            </w:pPr>
            <w:r w:rsidRPr="0000228C">
              <w:t xml:space="preserve">Лес </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52</w:t>
            </w:r>
          </w:p>
        </w:tc>
        <w:tc>
          <w:tcPr>
            <w:tcW w:w="365" w:type="pct"/>
          </w:tcPr>
          <w:p w:rsidR="005F1ADE" w:rsidRPr="0000228C" w:rsidRDefault="005F1ADE" w:rsidP="005A679C">
            <w:pPr>
              <w:pStyle w:val="a7"/>
            </w:pPr>
            <w:r>
              <w:t xml:space="preserve">Март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Экскурсия</w:t>
            </w:r>
          </w:p>
        </w:tc>
        <w:tc>
          <w:tcPr>
            <w:tcW w:w="506" w:type="pct"/>
          </w:tcPr>
          <w:p w:rsidR="005F1ADE" w:rsidRPr="0000228C" w:rsidRDefault="005F1ADE" w:rsidP="005A679C">
            <w:pPr>
              <w:pStyle w:val="a7"/>
            </w:pPr>
            <w:r>
              <w:t>2</w:t>
            </w:r>
          </w:p>
        </w:tc>
        <w:tc>
          <w:tcPr>
            <w:tcW w:w="864" w:type="pct"/>
          </w:tcPr>
          <w:p w:rsidR="005F1ADE" w:rsidRPr="00840E6C" w:rsidRDefault="005F1ADE" w:rsidP="005A679C">
            <w:pPr>
              <w:pStyle w:val="a7"/>
            </w:pPr>
            <w:r w:rsidRPr="00840E6C">
              <w:t>Экскурсия на водоем</w:t>
            </w:r>
          </w:p>
        </w:tc>
        <w:tc>
          <w:tcPr>
            <w:tcW w:w="707" w:type="pct"/>
          </w:tcPr>
          <w:p w:rsidR="005F1ADE" w:rsidRPr="0000228C" w:rsidRDefault="005F1ADE" w:rsidP="005A679C">
            <w:pPr>
              <w:pStyle w:val="a7"/>
            </w:pPr>
            <w:r>
              <w:t xml:space="preserve">Водоем </w:t>
            </w:r>
          </w:p>
        </w:tc>
        <w:tc>
          <w:tcPr>
            <w:tcW w:w="655" w:type="pct"/>
          </w:tcPr>
          <w:p w:rsidR="005F1ADE" w:rsidRPr="0000228C" w:rsidRDefault="005F1ADE" w:rsidP="005A679C">
            <w:pPr>
              <w:pStyle w:val="a7"/>
            </w:pPr>
            <w:r>
              <w:t xml:space="preserve">Отчет </w:t>
            </w:r>
          </w:p>
        </w:tc>
      </w:tr>
      <w:tr w:rsidR="005F1ADE" w:rsidRPr="0000228C" w:rsidTr="00177733">
        <w:tc>
          <w:tcPr>
            <w:tcW w:w="432" w:type="pct"/>
          </w:tcPr>
          <w:p w:rsidR="005F1ADE" w:rsidRPr="0000228C" w:rsidRDefault="005F1ADE" w:rsidP="005A679C">
            <w:pPr>
              <w:pStyle w:val="a7"/>
            </w:pPr>
            <w:r w:rsidRPr="0000228C">
              <w:t>53</w:t>
            </w:r>
          </w:p>
        </w:tc>
        <w:tc>
          <w:tcPr>
            <w:tcW w:w="365" w:type="pct"/>
          </w:tcPr>
          <w:p w:rsidR="005F1ADE" w:rsidRPr="0000228C" w:rsidRDefault="005F1ADE" w:rsidP="005A679C">
            <w:pPr>
              <w:pStyle w:val="a7"/>
            </w:pPr>
            <w:r>
              <w:t xml:space="preserve">Апрель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Написание отчета по результатам экскурсии</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rPr>
          <w:trHeight w:val="401"/>
        </w:trPr>
        <w:tc>
          <w:tcPr>
            <w:tcW w:w="432" w:type="pct"/>
          </w:tcPr>
          <w:p w:rsidR="005F1ADE" w:rsidRPr="0000228C" w:rsidRDefault="005F1ADE" w:rsidP="005A679C">
            <w:pPr>
              <w:pStyle w:val="a7"/>
            </w:pPr>
            <w:r w:rsidRPr="0000228C">
              <w:t>54</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Самостоятельная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Изменение режима реки по сезонам года</w:t>
            </w:r>
          </w:p>
        </w:tc>
        <w:tc>
          <w:tcPr>
            <w:tcW w:w="707" w:type="pct"/>
          </w:tcPr>
          <w:p w:rsidR="005F1ADE" w:rsidRPr="0000228C" w:rsidRDefault="005F1ADE" w:rsidP="005A679C">
            <w:pPr>
              <w:pStyle w:val="a7"/>
            </w:pPr>
            <w:r>
              <w:t>Берег реки Вятка</w:t>
            </w:r>
          </w:p>
        </w:tc>
        <w:tc>
          <w:tcPr>
            <w:tcW w:w="655" w:type="pct"/>
          </w:tcPr>
          <w:p w:rsidR="005F1ADE" w:rsidRDefault="005F1ADE" w:rsidP="005A679C">
            <w:pPr>
              <w:pStyle w:val="a7"/>
            </w:pPr>
            <w:r>
              <w:t>Фотоотчет</w:t>
            </w:r>
          </w:p>
          <w:p w:rsidR="005F1ADE" w:rsidRPr="0000228C" w:rsidRDefault="005F1ADE" w:rsidP="005A679C">
            <w:pPr>
              <w:pStyle w:val="a7"/>
            </w:pPr>
          </w:p>
        </w:tc>
      </w:tr>
      <w:tr w:rsidR="005F1ADE" w:rsidRPr="0000228C" w:rsidTr="00177733">
        <w:tc>
          <w:tcPr>
            <w:tcW w:w="432" w:type="pct"/>
          </w:tcPr>
          <w:p w:rsidR="005F1ADE" w:rsidRPr="0000228C" w:rsidRDefault="005F1ADE" w:rsidP="005A679C">
            <w:pPr>
              <w:pStyle w:val="a7"/>
            </w:pPr>
            <w:r w:rsidRPr="0000228C">
              <w:t>55</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Акция</w:t>
            </w:r>
          </w:p>
        </w:tc>
        <w:tc>
          <w:tcPr>
            <w:tcW w:w="506" w:type="pct"/>
          </w:tcPr>
          <w:p w:rsidR="005F1ADE" w:rsidRPr="0000228C" w:rsidRDefault="005F1ADE" w:rsidP="005A679C">
            <w:pPr>
              <w:pStyle w:val="a7"/>
            </w:pPr>
            <w:r>
              <w:t>2</w:t>
            </w:r>
          </w:p>
        </w:tc>
        <w:tc>
          <w:tcPr>
            <w:tcW w:w="864" w:type="pct"/>
          </w:tcPr>
          <w:p w:rsidR="005F1ADE" w:rsidRPr="00840E6C" w:rsidRDefault="005F1ADE" w:rsidP="005A679C">
            <w:pPr>
              <w:pStyle w:val="a7"/>
            </w:pPr>
            <w:r w:rsidRPr="00840E6C">
              <w:t>Участие в очистке пришкольной территории от мусора и снега.</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Реферат </w:t>
            </w:r>
          </w:p>
        </w:tc>
      </w:tr>
      <w:tr w:rsidR="005F1ADE" w:rsidRPr="0000228C" w:rsidTr="00177733">
        <w:tc>
          <w:tcPr>
            <w:tcW w:w="432" w:type="pct"/>
          </w:tcPr>
          <w:p w:rsidR="005F1ADE" w:rsidRPr="0000228C" w:rsidRDefault="005F1ADE" w:rsidP="005A679C">
            <w:pPr>
              <w:pStyle w:val="a7"/>
            </w:pPr>
            <w:r w:rsidRPr="0000228C">
              <w:t>56</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40E6C" w:rsidRDefault="005F1ADE" w:rsidP="005A679C">
            <w:pPr>
              <w:pStyle w:val="a7"/>
            </w:pPr>
            <w:r w:rsidRPr="00840E6C">
              <w:t xml:space="preserve">Наблюдение за деятельностью природных факторов и их ролью в формировании </w:t>
            </w:r>
            <w:r w:rsidRPr="00840E6C">
              <w:lastRenderedPageBreak/>
              <w:t>рельефа своей территории</w:t>
            </w:r>
          </w:p>
        </w:tc>
        <w:tc>
          <w:tcPr>
            <w:tcW w:w="707" w:type="pct"/>
          </w:tcPr>
          <w:p w:rsidR="005F1ADE" w:rsidRPr="0000228C" w:rsidRDefault="005F1ADE" w:rsidP="005A679C">
            <w:pPr>
              <w:pStyle w:val="a7"/>
            </w:pPr>
            <w:r>
              <w:lastRenderedPageBreak/>
              <w:t>На местности</w:t>
            </w:r>
          </w:p>
        </w:tc>
        <w:tc>
          <w:tcPr>
            <w:tcW w:w="655" w:type="pct"/>
          </w:tcPr>
          <w:p w:rsidR="005F1ADE" w:rsidRPr="0000228C" w:rsidRDefault="005F1ADE" w:rsidP="005A679C">
            <w:pPr>
              <w:pStyle w:val="a7"/>
            </w:pPr>
            <w:r>
              <w:t xml:space="preserve">Текущий </w:t>
            </w:r>
          </w:p>
        </w:tc>
      </w:tr>
      <w:tr w:rsidR="005F1ADE" w:rsidRPr="0000228C" w:rsidTr="00415DD2">
        <w:trPr>
          <w:trHeight w:val="1281"/>
        </w:trPr>
        <w:tc>
          <w:tcPr>
            <w:tcW w:w="432" w:type="pct"/>
          </w:tcPr>
          <w:p w:rsidR="005F1ADE" w:rsidRPr="0000228C" w:rsidRDefault="005F1ADE" w:rsidP="005A679C">
            <w:pPr>
              <w:pStyle w:val="a7"/>
            </w:pPr>
            <w:r w:rsidRPr="0000228C">
              <w:t>57</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Практическая работа</w:t>
            </w:r>
          </w:p>
        </w:tc>
        <w:tc>
          <w:tcPr>
            <w:tcW w:w="506" w:type="pct"/>
          </w:tcPr>
          <w:p w:rsidR="005F1ADE" w:rsidRPr="0000228C" w:rsidRDefault="005F1ADE" w:rsidP="005A679C">
            <w:pPr>
              <w:pStyle w:val="a7"/>
            </w:pPr>
            <w:r w:rsidRPr="0000228C">
              <w:t>2</w:t>
            </w:r>
          </w:p>
        </w:tc>
        <w:tc>
          <w:tcPr>
            <w:tcW w:w="864" w:type="pct"/>
          </w:tcPr>
          <w:p w:rsidR="005F1ADE" w:rsidRPr="0088331F" w:rsidRDefault="005F1ADE" w:rsidP="005A679C">
            <w:pPr>
              <w:pStyle w:val="a7"/>
            </w:pPr>
            <w:r w:rsidRPr="0088331F">
              <w:t>Особенности географического положения и природы своего края.</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Реферат </w:t>
            </w:r>
          </w:p>
        </w:tc>
      </w:tr>
      <w:tr w:rsidR="005F1ADE" w:rsidRPr="0000228C" w:rsidTr="00177733">
        <w:tc>
          <w:tcPr>
            <w:tcW w:w="432" w:type="pct"/>
          </w:tcPr>
          <w:p w:rsidR="005F1ADE" w:rsidRPr="0000228C" w:rsidRDefault="005F1ADE" w:rsidP="005A679C">
            <w:pPr>
              <w:pStyle w:val="a7"/>
            </w:pPr>
            <w:r>
              <w:t>58</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Беседа </w:t>
            </w:r>
          </w:p>
        </w:tc>
        <w:tc>
          <w:tcPr>
            <w:tcW w:w="506" w:type="pct"/>
          </w:tcPr>
          <w:p w:rsidR="005F1ADE" w:rsidRPr="0000228C" w:rsidRDefault="005F1ADE" w:rsidP="005A679C">
            <w:pPr>
              <w:pStyle w:val="a7"/>
            </w:pPr>
            <w:r w:rsidRPr="0000228C">
              <w:t>2</w:t>
            </w:r>
          </w:p>
        </w:tc>
        <w:tc>
          <w:tcPr>
            <w:tcW w:w="864" w:type="pct"/>
          </w:tcPr>
          <w:p w:rsidR="005F1ADE" w:rsidRPr="0088331F" w:rsidRDefault="005F1ADE" w:rsidP="005A679C">
            <w:pPr>
              <w:pStyle w:val="a7"/>
            </w:pPr>
            <w:r w:rsidRPr="0088331F">
              <w:t>История заселения. Знаменитые люди - наши земляки.</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t>59</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1308AE">
              <w:t>Акция</w:t>
            </w:r>
          </w:p>
        </w:tc>
        <w:tc>
          <w:tcPr>
            <w:tcW w:w="506" w:type="pct"/>
          </w:tcPr>
          <w:p w:rsidR="005F1ADE" w:rsidRPr="0000228C" w:rsidRDefault="005F1ADE" w:rsidP="005A679C">
            <w:pPr>
              <w:pStyle w:val="a7"/>
            </w:pPr>
            <w:r>
              <w:t>2</w:t>
            </w:r>
          </w:p>
        </w:tc>
        <w:tc>
          <w:tcPr>
            <w:tcW w:w="864" w:type="pct"/>
          </w:tcPr>
          <w:p w:rsidR="005F1ADE" w:rsidRPr="0088331F" w:rsidRDefault="005F1ADE" w:rsidP="005A679C">
            <w:pPr>
              <w:pStyle w:val="a7"/>
            </w:pPr>
            <w:r w:rsidRPr="0088331F">
              <w:t>Мероприятия по охране памятников.</w:t>
            </w:r>
          </w:p>
        </w:tc>
        <w:tc>
          <w:tcPr>
            <w:tcW w:w="707" w:type="pct"/>
          </w:tcPr>
          <w:p w:rsidR="005F1ADE" w:rsidRPr="0000228C" w:rsidRDefault="005F1ADE" w:rsidP="005A679C">
            <w:pPr>
              <w:pStyle w:val="a7"/>
            </w:pPr>
            <w:r w:rsidRPr="0000228C">
              <w:t>Учебный кабинет</w:t>
            </w:r>
          </w:p>
        </w:tc>
        <w:tc>
          <w:tcPr>
            <w:tcW w:w="655" w:type="pct"/>
          </w:tcPr>
          <w:p w:rsidR="005F1ADE" w:rsidRPr="0000228C" w:rsidRDefault="005F1ADE" w:rsidP="005A679C">
            <w:pPr>
              <w:pStyle w:val="a7"/>
            </w:pPr>
            <w:r>
              <w:t>Фототчет</w:t>
            </w:r>
          </w:p>
        </w:tc>
      </w:tr>
      <w:tr w:rsidR="005F1ADE" w:rsidRPr="0000228C" w:rsidTr="00177733">
        <w:tc>
          <w:tcPr>
            <w:tcW w:w="432" w:type="pct"/>
          </w:tcPr>
          <w:p w:rsidR="005F1ADE" w:rsidRPr="0000228C" w:rsidRDefault="005F1ADE" w:rsidP="005A679C">
            <w:pPr>
              <w:pStyle w:val="a7"/>
            </w:pPr>
            <w:r>
              <w:t>60</w:t>
            </w:r>
          </w:p>
        </w:tc>
        <w:tc>
          <w:tcPr>
            <w:tcW w:w="365" w:type="pct"/>
          </w:tcPr>
          <w:p w:rsidR="005F1ADE" w:rsidRPr="0000228C" w:rsidRDefault="005F1ADE" w:rsidP="005A679C">
            <w:pPr>
              <w:pStyle w:val="a7"/>
            </w:pPr>
            <w:r>
              <w:t>Апрель</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 xml:space="preserve">Практикум </w:t>
            </w:r>
          </w:p>
        </w:tc>
        <w:tc>
          <w:tcPr>
            <w:tcW w:w="506" w:type="pct"/>
          </w:tcPr>
          <w:p w:rsidR="005F1ADE" w:rsidRPr="0000228C" w:rsidRDefault="005F1ADE" w:rsidP="005A679C">
            <w:pPr>
              <w:pStyle w:val="a7"/>
            </w:pPr>
            <w:r>
              <w:t>2</w:t>
            </w:r>
          </w:p>
        </w:tc>
        <w:tc>
          <w:tcPr>
            <w:tcW w:w="864" w:type="pct"/>
          </w:tcPr>
          <w:p w:rsidR="005F1ADE" w:rsidRPr="0088331F" w:rsidRDefault="005F1ADE" w:rsidP="005A679C">
            <w:pPr>
              <w:pStyle w:val="a7"/>
              <w:rPr>
                <w:color w:val="000000"/>
              </w:rPr>
            </w:pPr>
            <w:r w:rsidRPr="0088331F">
              <w:t>Составление плана - схемы с нанесением природных и антропогенных памятников</w:t>
            </w:r>
          </w:p>
        </w:tc>
        <w:tc>
          <w:tcPr>
            <w:tcW w:w="707" w:type="pct"/>
          </w:tcPr>
          <w:p w:rsidR="005F1ADE" w:rsidRPr="0000228C" w:rsidRDefault="005F1ADE" w:rsidP="005A679C">
            <w:pPr>
              <w:pStyle w:val="a7"/>
            </w:pPr>
            <w:r>
              <w:t>Пригородные леса и парки</w:t>
            </w:r>
          </w:p>
        </w:tc>
        <w:tc>
          <w:tcPr>
            <w:tcW w:w="655" w:type="pct"/>
          </w:tcPr>
          <w:p w:rsidR="005F1ADE" w:rsidRPr="0000228C" w:rsidRDefault="005F1ADE" w:rsidP="005A679C">
            <w:pPr>
              <w:pStyle w:val="a7"/>
            </w:pPr>
            <w:r>
              <w:t xml:space="preserve">Фото презентация </w:t>
            </w:r>
          </w:p>
        </w:tc>
      </w:tr>
      <w:tr w:rsidR="005F1ADE" w:rsidRPr="0000228C" w:rsidTr="00177733">
        <w:tc>
          <w:tcPr>
            <w:tcW w:w="432" w:type="pct"/>
          </w:tcPr>
          <w:p w:rsidR="005F1ADE" w:rsidRPr="0000228C" w:rsidRDefault="005F1ADE" w:rsidP="005A679C">
            <w:pPr>
              <w:pStyle w:val="a7"/>
            </w:pPr>
            <w:r>
              <w:t>61</w:t>
            </w:r>
          </w:p>
        </w:tc>
        <w:tc>
          <w:tcPr>
            <w:tcW w:w="365" w:type="pct"/>
          </w:tcPr>
          <w:p w:rsidR="005F1ADE" w:rsidRPr="0000228C" w:rsidRDefault="005F1ADE" w:rsidP="005A679C">
            <w:pPr>
              <w:pStyle w:val="a7"/>
            </w:pPr>
            <w:r>
              <w:t xml:space="preserve">Май </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vMerge w:val="restart"/>
          </w:tcPr>
          <w:p w:rsidR="005F1ADE" w:rsidRPr="0000228C" w:rsidRDefault="005F1ADE" w:rsidP="005A679C">
            <w:pPr>
              <w:pStyle w:val="a7"/>
            </w:pPr>
            <w:r w:rsidRPr="001308AE">
              <w:t>Акция</w:t>
            </w:r>
          </w:p>
        </w:tc>
        <w:tc>
          <w:tcPr>
            <w:tcW w:w="506" w:type="pct"/>
          </w:tcPr>
          <w:p w:rsidR="005F1ADE" w:rsidRPr="0000228C" w:rsidRDefault="005F1ADE" w:rsidP="005A679C">
            <w:pPr>
              <w:pStyle w:val="a7"/>
            </w:pPr>
            <w:r w:rsidRPr="0000228C">
              <w:t>2</w:t>
            </w:r>
          </w:p>
        </w:tc>
        <w:tc>
          <w:tcPr>
            <w:tcW w:w="864" w:type="pct"/>
            <w:vMerge w:val="restart"/>
          </w:tcPr>
          <w:p w:rsidR="005F1ADE" w:rsidRPr="0088331F" w:rsidRDefault="005F1ADE" w:rsidP="005A679C">
            <w:pPr>
              <w:pStyle w:val="a7"/>
            </w:pPr>
            <w:r w:rsidRPr="0088331F">
              <w:t>Участие в охране, озеленении исторических и природных памятников.</w:t>
            </w:r>
          </w:p>
        </w:tc>
        <w:tc>
          <w:tcPr>
            <w:tcW w:w="707" w:type="pct"/>
            <w:vMerge w:val="restart"/>
          </w:tcPr>
          <w:p w:rsidR="005F1ADE" w:rsidRPr="0000228C" w:rsidRDefault="005F1ADE" w:rsidP="005A679C">
            <w:pPr>
              <w:pStyle w:val="a7"/>
            </w:pPr>
            <w:r>
              <w:t>Пришкольный участок</w:t>
            </w:r>
          </w:p>
        </w:tc>
        <w:tc>
          <w:tcPr>
            <w:tcW w:w="655" w:type="pct"/>
          </w:tcPr>
          <w:p w:rsidR="005F1ADE" w:rsidRPr="0000228C" w:rsidRDefault="005F1ADE" w:rsidP="005A679C">
            <w:pPr>
              <w:pStyle w:val="a7"/>
            </w:pPr>
            <w:r>
              <w:t xml:space="preserve">Проект </w:t>
            </w:r>
          </w:p>
        </w:tc>
      </w:tr>
      <w:tr w:rsidR="005F1ADE" w:rsidRPr="0000228C" w:rsidTr="00177733">
        <w:tc>
          <w:tcPr>
            <w:tcW w:w="432" w:type="pct"/>
          </w:tcPr>
          <w:p w:rsidR="005F1ADE" w:rsidRPr="0000228C" w:rsidRDefault="005F1ADE" w:rsidP="005A679C">
            <w:pPr>
              <w:pStyle w:val="a7"/>
            </w:pPr>
            <w:r>
              <w:t>62</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vMerge/>
          </w:tcPr>
          <w:p w:rsidR="005F1ADE" w:rsidRPr="0000228C" w:rsidRDefault="005F1ADE" w:rsidP="005A679C">
            <w:pPr>
              <w:pStyle w:val="a7"/>
            </w:pPr>
          </w:p>
        </w:tc>
        <w:tc>
          <w:tcPr>
            <w:tcW w:w="506" w:type="pct"/>
          </w:tcPr>
          <w:p w:rsidR="005F1ADE" w:rsidRPr="0000228C" w:rsidRDefault="005F1ADE" w:rsidP="005A679C">
            <w:pPr>
              <w:pStyle w:val="a7"/>
            </w:pPr>
            <w:r>
              <w:t>2</w:t>
            </w:r>
          </w:p>
        </w:tc>
        <w:tc>
          <w:tcPr>
            <w:tcW w:w="864" w:type="pct"/>
            <w:vMerge/>
          </w:tcPr>
          <w:p w:rsidR="005F1ADE" w:rsidRPr="0088331F" w:rsidRDefault="005F1ADE" w:rsidP="005A679C">
            <w:pPr>
              <w:pStyle w:val="a7"/>
            </w:pPr>
          </w:p>
        </w:tc>
        <w:tc>
          <w:tcPr>
            <w:tcW w:w="707" w:type="pct"/>
            <w:vMerge/>
          </w:tcPr>
          <w:p w:rsidR="005F1ADE" w:rsidRPr="0000228C" w:rsidRDefault="005F1ADE" w:rsidP="005A679C">
            <w:pPr>
              <w:pStyle w:val="a7"/>
            </w:pPr>
          </w:p>
        </w:tc>
        <w:tc>
          <w:tcPr>
            <w:tcW w:w="655" w:type="pct"/>
          </w:tcPr>
          <w:p w:rsidR="005F1ADE" w:rsidRPr="0000228C" w:rsidRDefault="005F1ADE" w:rsidP="005A679C">
            <w:pPr>
              <w:pStyle w:val="a7"/>
            </w:pPr>
          </w:p>
        </w:tc>
      </w:tr>
      <w:tr w:rsidR="005F1ADE" w:rsidRPr="0000228C" w:rsidTr="00415DD2">
        <w:trPr>
          <w:trHeight w:val="1545"/>
        </w:trPr>
        <w:tc>
          <w:tcPr>
            <w:tcW w:w="432" w:type="pct"/>
          </w:tcPr>
          <w:p w:rsidR="005F1ADE" w:rsidRPr="0000228C" w:rsidRDefault="005F1ADE" w:rsidP="005A679C">
            <w:pPr>
              <w:pStyle w:val="a7"/>
            </w:pPr>
            <w:r>
              <w:t>63</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rsidRPr="0000228C">
              <w:t xml:space="preserve">Практикум </w:t>
            </w:r>
          </w:p>
        </w:tc>
        <w:tc>
          <w:tcPr>
            <w:tcW w:w="506" w:type="pct"/>
          </w:tcPr>
          <w:p w:rsidR="005F1ADE" w:rsidRPr="0000228C" w:rsidRDefault="005F1ADE" w:rsidP="005A679C">
            <w:pPr>
              <w:pStyle w:val="a7"/>
            </w:pPr>
            <w:r>
              <w:t>2</w:t>
            </w:r>
          </w:p>
        </w:tc>
        <w:tc>
          <w:tcPr>
            <w:tcW w:w="864" w:type="pct"/>
          </w:tcPr>
          <w:p w:rsidR="005F1ADE" w:rsidRPr="0088331F" w:rsidRDefault="005F1ADE" w:rsidP="005A679C">
            <w:pPr>
              <w:pStyle w:val="a7"/>
            </w:pPr>
            <w:r w:rsidRPr="0088331F">
              <w:t>Сбор материалов и помощь в оформлении стендов для школьного краеведческого музея.</w:t>
            </w:r>
          </w:p>
        </w:tc>
        <w:tc>
          <w:tcPr>
            <w:tcW w:w="707" w:type="pct"/>
          </w:tcPr>
          <w:p w:rsidR="005F1ADE" w:rsidRPr="0000228C" w:rsidRDefault="005F1ADE" w:rsidP="005A679C">
            <w:pPr>
              <w:pStyle w:val="a7"/>
            </w:pPr>
            <w:r>
              <w:t>Гора Пузанка</w:t>
            </w:r>
          </w:p>
        </w:tc>
        <w:tc>
          <w:tcPr>
            <w:tcW w:w="655" w:type="pct"/>
          </w:tcPr>
          <w:p w:rsidR="005F1ADE" w:rsidRPr="0000228C" w:rsidRDefault="005F1ADE" w:rsidP="005A679C">
            <w:pPr>
              <w:pStyle w:val="a7"/>
            </w:pPr>
            <w:r>
              <w:t xml:space="preserve">Плакаты </w:t>
            </w:r>
          </w:p>
        </w:tc>
      </w:tr>
      <w:tr w:rsidR="005F1ADE" w:rsidRPr="0000228C" w:rsidTr="00177733">
        <w:tc>
          <w:tcPr>
            <w:tcW w:w="432" w:type="pct"/>
          </w:tcPr>
          <w:p w:rsidR="005F1ADE" w:rsidRPr="0000228C" w:rsidRDefault="005F1ADE" w:rsidP="005A679C">
            <w:pPr>
              <w:pStyle w:val="a7"/>
            </w:pPr>
            <w:r>
              <w:t>64</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Экскурсия </w:t>
            </w:r>
          </w:p>
        </w:tc>
        <w:tc>
          <w:tcPr>
            <w:tcW w:w="506" w:type="pct"/>
          </w:tcPr>
          <w:p w:rsidR="005F1ADE" w:rsidRPr="0000228C" w:rsidRDefault="005F1ADE" w:rsidP="005A679C">
            <w:pPr>
              <w:pStyle w:val="a7"/>
            </w:pPr>
            <w:r>
              <w:t>2</w:t>
            </w:r>
          </w:p>
        </w:tc>
        <w:tc>
          <w:tcPr>
            <w:tcW w:w="864" w:type="pct"/>
          </w:tcPr>
          <w:p w:rsidR="005F1ADE" w:rsidRPr="0088331F" w:rsidRDefault="005F1ADE" w:rsidP="005A679C">
            <w:pPr>
              <w:pStyle w:val="a7"/>
            </w:pPr>
            <w:r w:rsidRPr="0088331F">
              <w:t xml:space="preserve">Экскурсия в краеведческий музей «Знакомство с историей своего </w:t>
            </w:r>
            <w:r w:rsidRPr="0088331F">
              <w:lastRenderedPageBreak/>
              <w:t>населенного пункта»</w:t>
            </w:r>
          </w:p>
        </w:tc>
        <w:tc>
          <w:tcPr>
            <w:tcW w:w="707" w:type="pct"/>
          </w:tcPr>
          <w:p w:rsidR="005F1ADE" w:rsidRPr="0000228C" w:rsidRDefault="005F1ADE" w:rsidP="005A679C">
            <w:pPr>
              <w:pStyle w:val="a7"/>
            </w:pPr>
            <w:r>
              <w:lastRenderedPageBreak/>
              <w:t>Экскурсия в музей</w:t>
            </w:r>
          </w:p>
        </w:tc>
        <w:tc>
          <w:tcPr>
            <w:tcW w:w="655" w:type="pct"/>
          </w:tcPr>
          <w:p w:rsidR="005F1ADE" w:rsidRPr="0000228C" w:rsidRDefault="005F1ADE" w:rsidP="005A679C">
            <w:pPr>
              <w:pStyle w:val="a7"/>
            </w:pPr>
            <w:r>
              <w:t>Фототчет</w:t>
            </w:r>
          </w:p>
        </w:tc>
      </w:tr>
      <w:tr w:rsidR="005F1ADE" w:rsidRPr="0000228C" w:rsidTr="00177733">
        <w:tc>
          <w:tcPr>
            <w:tcW w:w="432" w:type="pct"/>
          </w:tcPr>
          <w:p w:rsidR="005F1ADE" w:rsidRPr="0000228C" w:rsidRDefault="005F1ADE" w:rsidP="005A679C">
            <w:pPr>
              <w:pStyle w:val="a7"/>
            </w:pPr>
            <w:r>
              <w:t>65</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Конференция </w:t>
            </w:r>
          </w:p>
        </w:tc>
        <w:tc>
          <w:tcPr>
            <w:tcW w:w="506" w:type="pct"/>
          </w:tcPr>
          <w:p w:rsidR="005F1ADE" w:rsidRPr="0000228C" w:rsidRDefault="005F1ADE" w:rsidP="005A679C">
            <w:pPr>
              <w:pStyle w:val="a7"/>
            </w:pPr>
            <w:r>
              <w:t>2</w:t>
            </w:r>
          </w:p>
        </w:tc>
        <w:tc>
          <w:tcPr>
            <w:tcW w:w="864" w:type="pct"/>
            <w:vMerge w:val="restart"/>
          </w:tcPr>
          <w:p w:rsidR="005F1ADE" w:rsidRPr="003E4840" w:rsidRDefault="005F1ADE" w:rsidP="005A679C">
            <w:pPr>
              <w:pStyle w:val="a7"/>
            </w:pPr>
            <w:r>
              <w:t>Подведение итогов года. Конференция по выполненным творческим работам</w:t>
            </w:r>
          </w:p>
        </w:tc>
        <w:tc>
          <w:tcPr>
            <w:tcW w:w="707" w:type="pct"/>
            <w:vMerge w:val="restar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Текущий </w:t>
            </w:r>
          </w:p>
        </w:tc>
      </w:tr>
      <w:tr w:rsidR="005F1ADE" w:rsidRPr="0000228C" w:rsidTr="00177733">
        <w:tc>
          <w:tcPr>
            <w:tcW w:w="432" w:type="pct"/>
          </w:tcPr>
          <w:p w:rsidR="005F1ADE" w:rsidRPr="0000228C" w:rsidRDefault="005F1ADE" w:rsidP="005A679C">
            <w:pPr>
              <w:pStyle w:val="a7"/>
            </w:pPr>
            <w:r>
              <w:t>66</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Конференция </w:t>
            </w:r>
          </w:p>
        </w:tc>
        <w:tc>
          <w:tcPr>
            <w:tcW w:w="506" w:type="pct"/>
          </w:tcPr>
          <w:p w:rsidR="005F1ADE" w:rsidRPr="0000228C" w:rsidRDefault="005F1ADE" w:rsidP="005A679C">
            <w:pPr>
              <w:pStyle w:val="a7"/>
            </w:pPr>
            <w:r>
              <w:t>2</w:t>
            </w:r>
          </w:p>
        </w:tc>
        <w:tc>
          <w:tcPr>
            <w:tcW w:w="864" w:type="pct"/>
            <w:vMerge/>
          </w:tcPr>
          <w:p w:rsidR="005F1ADE" w:rsidRPr="003E4840" w:rsidRDefault="005F1ADE" w:rsidP="005A679C">
            <w:pPr>
              <w:pStyle w:val="a7"/>
            </w:pPr>
          </w:p>
        </w:tc>
        <w:tc>
          <w:tcPr>
            <w:tcW w:w="707" w:type="pct"/>
            <w:vMerge/>
          </w:tcPr>
          <w:p w:rsidR="005F1ADE" w:rsidRPr="0000228C" w:rsidRDefault="005F1ADE" w:rsidP="005A679C">
            <w:pPr>
              <w:pStyle w:val="a7"/>
            </w:pPr>
          </w:p>
        </w:tc>
        <w:tc>
          <w:tcPr>
            <w:tcW w:w="655" w:type="pct"/>
          </w:tcPr>
          <w:p w:rsidR="005F1ADE" w:rsidRPr="0000228C" w:rsidRDefault="005F1ADE" w:rsidP="005A679C">
            <w:pPr>
              <w:pStyle w:val="a7"/>
            </w:pPr>
          </w:p>
        </w:tc>
      </w:tr>
      <w:tr w:rsidR="005F1ADE" w:rsidRPr="0000228C" w:rsidTr="00177733">
        <w:tc>
          <w:tcPr>
            <w:tcW w:w="432" w:type="pct"/>
          </w:tcPr>
          <w:p w:rsidR="005F1ADE" w:rsidRPr="0000228C" w:rsidRDefault="005F1ADE" w:rsidP="005A679C">
            <w:pPr>
              <w:pStyle w:val="a7"/>
            </w:pPr>
            <w:r>
              <w:t>67</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Защита проектов</w:t>
            </w:r>
          </w:p>
        </w:tc>
        <w:tc>
          <w:tcPr>
            <w:tcW w:w="506" w:type="pct"/>
          </w:tcPr>
          <w:p w:rsidR="005F1ADE" w:rsidRPr="0000228C" w:rsidRDefault="005F1ADE" w:rsidP="005A679C">
            <w:pPr>
              <w:pStyle w:val="a7"/>
            </w:pPr>
            <w:r>
              <w:t>2</w:t>
            </w:r>
          </w:p>
        </w:tc>
        <w:tc>
          <w:tcPr>
            <w:tcW w:w="864" w:type="pct"/>
          </w:tcPr>
          <w:p w:rsidR="005F1ADE" w:rsidRPr="003E4840" w:rsidRDefault="005F1ADE" w:rsidP="005A679C">
            <w:pPr>
              <w:pStyle w:val="a7"/>
            </w:pPr>
            <w:r>
              <w:t>Защита и пре</w:t>
            </w:r>
            <w:r w:rsidR="00415DD2">
              <w:t xml:space="preserve">зентация исследовател. </w:t>
            </w:r>
            <w:r>
              <w:t>работ</w:t>
            </w:r>
          </w:p>
        </w:tc>
        <w:tc>
          <w:tcPr>
            <w:tcW w:w="707" w:type="pc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 Проект </w:t>
            </w:r>
          </w:p>
        </w:tc>
      </w:tr>
      <w:tr w:rsidR="005F1ADE" w:rsidRPr="0000228C" w:rsidTr="00177733">
        <w:tc>
          <w:tcPr>
            <w:tcW w:w="432" w:type="pct"/>
          </w:tcPr>
          <w:p w:rsidR="005F1ADE" w:rsidRPr="0000228C" w:rsidRDefault="005F1ADE" w:rsidP="005A679C">
            <w:pPr>
              <w:pStyle w:val="a7"/>
            </w:pPr>
            <w:r>
              <w:t>68</w:t>
            </w:r>
          </w:p>
        </w:tc>
        <w:tc>
          <w:tcPr>
            <w:tcW w:w="365" w:type="pct"/>
          </w:tcPr>
          <w:p w:rsidR="005F1ADE" w:rsidRDefault="005F1ADE" w:rsidP="005A679C">
            <w:pPr>
              <w:pStyle w:val="a7"/>
            </w:pPr>
            <w:r>
              <w:t>Май</w:t>
            </w:r>
          </w:p>
        </w:tc>
        <w:tc>
          <w:tcPr>
            <w:tcW w:w="301" w:type="pct"/>
          </w:tcPr>
          <w:p w:rsidR="005F1ADE" w:rsidRPr="0000228C" w:rsidRDefault="005F1ADE" w:rsidP="005A679C">
            <w:pPr>
              <w:pStyle w:val="a7"/>
            </w:pPr>
          </w:p>
        </w:tc>
        <w:tc>
          <w:tcPr>
            <w:tcW w:w="499" w:type="pct"/>
          </w:tcPr>
          <w:p w:rsidR="005F1ADE" w:rsidRPr="0000228C" w:rsidRDefault="005F1ADE" w:rsidP="005A679C">
            <w:pPr>
              <w:pStyle w:val="a7"/>
            </w:pPr>
          </w:p>
        </w:tc>
        <w:tc>
          <w:tcPr>
            <w:tcW w:w="670" w:type="pct"/>
          </w:tcPr>
          <w:p w:rsidR="005F1ADE" w:rsidRPr="0000228C" w:rsidRDefault="005F1ADE" w:rsidP="005A679C">
            <w:pPr>
              <w:pStyle w:val="a7"/>
            </w:pPr>
            <w:r>
              <w:t xml:space="preserve">Защита </w:t>
            </w:r>
          </w:p>
        </w:tc>
        <w:tc>
          <w:tcPr>
            <w:tcW w:w="506" w:type="pct"/>
          </w:tcPr>
          <w:p w:rsidR="005F1ADE" w:rsidRPr="0000228C" w:rsidRDefault="005F1ADE" w:rsidP="005A679C">
            <w:pPr>
              <w:pStyle w:val="a7"/>
            </w:pPr>
            <w:r>
              <w:t>2</w:t>
            </w:r>
          </w:p>
        </w:tc>
        <w:tc>
          <w:tcPr>
            <w:tcW w:w="864" w:type="pct"/>
          </w:tcPr>
          <w:p w:rsidR="005F1ADE" w:rsidRPr="003E4840" w:rsidRDefault="005F1ADE" w:rsidP="005A679C">
            <w:pPr>
              <w:pStyle w:val="a7"/>
            </w:pPr>
            <w:r>
              <w:t>Защита и презентация проектных работ</w:t>
            </w:r>
          </w:p>
        </w:tc>
        <w:tc>
          <w:tcPr>
            <w:tcW w:w="707" w:type="pct"/>
          </w:tcPr>
          <w:p w:rsidR="005F1ADE" w:rsidRPr="0000228C" w:rsidRDefault="005F1ADE" w:rsidP="005A679C">
            <w:pPr>
              <w:pStyle w:val="a7"/>
            </w:pPr>
            <w:r>
              <w:t>Учебный кабинет</w:t>
            </w:r>
          </w:p>
        </w:tc>
        <w:tc>
          <w:tcPr>
            <w:tcW w:w="655" w:type="pct"/>
          </w:tcPr>
          <w:p w:rsidR="005F1ADE" w:rsidRPr="0000228C" w:rsidRDefault="005F1ADE" w:rsidP="005A679C">
            <w:pPr>
              <w:pStyle w:val="a7"/>
            </w:pPr>
            <w:r>
              <w:t xml:space="preserve"> Презентация </w:t>
            </w:r>
          </w:p>
        </w:tc>
      </w:tr>
    </w:tbl>
    <w:p w:rsidR="005A679C" w:rsidRDefault="005A679C" w:rsidP="00415DD2">
      <w:pPr>
        <w:spacing w:line="240" w:lineRule="auto"/>
        <w:contextualSpacing/>
        <w:jc w:val="center"/>
        <w:rPr>
          <w:rFonts w:ascii="Times New Roman" w:hAnsi="Times New Roman"/>
          <w:b/>
          <w:sz w:val="24"/>
          <w:szCs w:val="24"/>
        </w:rPr>
      </w:pPr>
    </w:p>
    <w:p w:rsidR="005F1ADE" w:rsidRPr="0000228C" w:rsidRDefault="005F1ADE" w:rsidP="00415DD2">
      <w:pPr>
        <w:spacing w:line="240" w:lineRule="auto"/>
        <w:contextualSpacing/>
        <w:jc w:val="center"/>
        <w:rPr>
          <w:rFonts w:ascii="Times New Roman" w:hAnsi="Times New Roman"/>
          <w:b/>
          <w:sz w:val="24"/>
          <w:szCs w:val="24"/>
        </w:rPr>
      </w:pPr>
      <w:r w:rsidRPr="0000228C">
        <w:rPr>
          <w:rFonts w:ascii="Times New Roman" w:hAnsi="Times New Roman"/>
          <w:b/>
          <w:sz w:val="24"/>
          <w:szCs w:val="24"/>
        </w:rPr>
        <w:t>Календарный учебный график второго года обучения</w:t>
      </w:r>
    </w:p>
    <w:p w:rsidR="005F1ADE" w:rsidRPr="0000228C" w:rsidRDefault="005F1ADE" w:rsidP="005F1ADE">
      <w:pPr>
        <w:spacing w:line="240" w:lineRule="auto"/>
        <w:contextualSpacing/>
        <w:jc w:val="center"/>
        <w:rPr>
          <w:rFonts w:ascii="Times New Roman" w:hAnsi="Times New Roman"/>
          <w:b/>
          <w:sz w:val="24"/>
          <w:szCs w:val="24"/>
        </w:rPr>
      </w:pPr>
    </w:p>
    <w:tbl>
      <w:tblPr>
        <w:tblW w:w="151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30"/>
        <w:gridCol w:w="1293"/>
        <w:gridCol w:w="1039"/>
        <w:gridCol w:w="1983"/>
        <w:gridCol w:w="1703"/>
        <w:gridCol w:w="1559"/>
        <w:gridCol w:w="2551"/>
        <w:gridCol w:w="2250"/>
        <w:gridCol w:w="2126"/>
      </w:tblGrid>
      <w:tr w:rsidR="005F1ADE" w:rsidRPr="0000228C" w:rsidTr="005A679C">
        <w:tc>
          <w:tcPr>
            <w:tcW w:w="630" w:type="dxa"/>
          </w:tcPr>
          <w:p w:rsidR="005F1ADE" w:rsidRPr="0000228C" w:rsidRDefault="005F1ADE" w:rsidP="005A679C">
            <w:pPr>
              <w:pStyle w:val="a7"/>
            </w:pPr>
            <w:r w:rsidRPr="0000228C">
              <w:t>№ п/п</w:t>
            </w:r>
          </w:p>
        </w:tc>
        <w:tc>
          <w:tcPr>
            <w:tcW w:w="1293" w:type="dxa"/>
          </w:tcPr>
          <w:p w:rsidR="005F1ADE" w:rsidRPr="0000228C" w:rsidRDefault="005F1ADE" w:rsidP="005A679C">
            <w:pPr>
              <w:pStyle w:val="a7"/>
            </w:pPr>
            <w:r w:rsidRPr="0000228C">
              <w:t>Месяц</w:t>
            </w:r>
          </w:p>
        </w:tc>
        <w:tc>
          <w:tcPr>
            <w:tcW w:w="1039" w:type="dxa"/>
          </w:tcPr>
          <w:p w:rsidR="005F1ADE" w:rsidRPr="0000228C" w:rsidRDefault="005F1ADE" w:rsidP="005A679C">
            <w:pPr>
              <w:pStyle w:val="a7"/>
            </w:pPr>
            <w:r w:rsidRPr="0000228C">
              <w:t>Число</w:t>
            </w:r>
          </w:p>
        </w:tc>
        <w:tc>
          <w:tcPr>
            <w:tcW w:w="1983" w:type="dxa"/>
          </w:tcPr>
          <w:p w:rsidR="005F1ADE" w:rsidRPr="0000228C" w:rsidRDefault="005F1ADE" w:rsidP="005A679C">
            <w:pPr>
              <w:pStyle w:val="a7"/>
            </w:pPr>
            <w:r w:rsidRPr="0000228C">
              <w:t>Время проведения занятия</w:t>
            </w:r>
          </w:p>
        </w:tc>
        <w:tc>
          <w:tcPr>
            <w:tcW w:w="1703" w:type="dxa"/>
          </w:tcPr>
          <w:p w:rsidR="005F1ADE" w:rsidRPr="0000228C" w:rsidRDefault="005F1ADE" w:rsidP="005A679C">
            <w:pPr>
              <w:pStyle w:val="a7"/>
            </w:pPr>
            <w:r w:rsidRPr="0000228C">
              <w:t>Форма занятия</w:t>
            </w:r>
          </w:p>
        </w:tc>
        <w:tc>
          <w:tcPr>
            <w:tcW w:w="1559" w:type="dxa"/>
          </w:tcPr>
          <w:p w:rsidR="005F1ADE" w:rsidRPr="0000228C" w:rsidRDefault="005F1ADE" w:rsidP="005A679C">
            <w:pPr>
              <w:pStyle w:val="a7"/>
            </w:pPr>
            <w:r w:rsidRPr="0000228C">
              <w:t>Количество часов</w:t>
            </w:r>
          </w:p>
        </w:tc>
        <w:tc>
          <w:tcPr>
            <w:tcW w:w="2551" w:type="dxa"/>
          </w:tcPr>
          <w:p w:rsidR="005F1ADE" w:rsidRPr="0000228C" w:rsidRDefault="005F1ADE" w:rsidP="005A679C">
            <w:pPr>
              <w:pStyle w:val="a7"/>
            </w:pPr>
            <w:r w:rsidRPr="0000228C">
              <w:t>Тема занятия</w:t>
            </w:r>
          </w:p>
        </w:tc>
        <w:tc>
          <w:tcPr>
            <w:tcW w:w="2250" w:type="dxa"/>
          </w:tcPr>
          <w:p w:rsidR="005F1ADE" w:rsidRPr="0000228C" w:rsidRDefault="005F1ADE" w:rsidP="005A679C">
            <w:pPr>
              <w:pStyle w:val="a7"/>
            </w:pPr>
            <w:r w:rsidRPr="0000228C">
              <w:t>Место проведения</w:t>
            </w:r>
          </w:p>
        </w:tc>
        <w:tc>
          <w:tcPr>
            <w:tcW w:w="2126" w:type="dxa"/>
          </w:tcPr>
          <w:p w:rsidR="005F1ADE" w:rsidRPr="0000228C" w:rsidRDefault="005F1ADE" w:rsidP="005A679C">
            <w:pPr>
              <w:pStyle w:val="a7"/>
            </w:pPr>
            <w:r w:rsidRPr="0000228C">
              <w:t>Форма контроля</w:t>
            </w:r>
          </w:p>
        </w:tc>
      </w:tr>
      <w:tr w:rsidR="005F1ADE" w:rsidRPr="0000228C" w:rsidTr="005A679C">
        <w:tc>
          <w:tcPr>
            <w:tcW w:w="630" w:type="dxa"/>
          </w:tcPr>
          <w:p w:rsidR="005F1ADE" w:rsidRPr="0000228C" w:rsidRDefault="005F1ADE" w:rsidP="005A679C">
            <w:pPr>
              <w:pStyle w:val="a7"/>
            </w:pPr>
            <w:r w:rsidRPr="0000228C">
              <w:t>1</w:t>
            </w:r>
          </w:p>
        </w:tc>
        <w:tc>
          <w:tcPr>
            <w:tcW w:w="1293" w:type="dxa"/>
          </w:tcPr>
          <w:p w:rsidR="005F1ADE" w:rsidRPr="0000228C" w:rsidRDefault="005F1ADE" w:rsidP="005A679C">
            <w:pPr>
              <w:pStyle w:val="a7"/>
            </w:pPr>
            <w:r>
              <w:t xml:space="preserve">Октябрь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Вводный инструктаж.</w:t>
            </w:r>
          </w:p>
          <w:p w:rsidR="005F1ADE" w:rsidRPr="00FF11C0" w:rsidRDefault="005F1ADE" w:rsidP="005A679C">
            <w:pPr>
              <w:pStyle w:val="a7"/>
            </w:pPr>
            <w:r w:rsidRPr="00FF11C0">
              <w:t>Что такое экология.</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2</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Лекция</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Экология растений. Значение растений в природе и жизни человека.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3</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Среда обитания. Местообитания. Экологическая ниша.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4</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Жизненные формы растений. Дикорастущие растения.</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rPr>
                <w:rFonts w:cs="Times New Roman"/>
              </w:rPr>
            </w:pPr>
            <w:r w:rsidRPr="00FF11C0">
              <w:rPr>
                <w:rFonts w:cs="Times New Roman"/>
              </w:rPr>
              <w:t>Разнообразие жизненных форм</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lastRenderedPageBreak/>
              <w:t>6</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rPr>
                <w:rFonts w:cs="Times New Roman"/>
              </w:rPr>
            </w:pPr>
            <w:r w:rsidRPr="00FF11C0">
              <w:rPr>
                <w:rFonts w:cs="Times New Roman"/>
              </w:rPr>
              <w:t>Сезонные изменения в жизни растений.</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7</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Экскурсия на водоем</w:t>
            </w:r>
          </w:p>
        </w:tc>
        <w:tc>
          <w:tcPr>
            <w:tcW w:w="2250" w:type="dxa"/>
          </w:tcPr>
          <w:p w:rsidR="005F1ADE" w:rsidRPr="0000228C" w:rsidRDefault="005F1ADE" w:rsidP="005A679C">
            <w:pPr>
              <w:pStyle w:val="a7"/>
            </w:pPr>
            <w:r>
              <w:t>Берег реки Вятка</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rsidRPr="0000228C">
              <w:t>8</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Обработка материалов экскурсий. Оформление анкеты «Исследование водоема»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rsidRPr="0000228C">
              <w:t>9</w:t>
            </w:r>
          </w:p>
        </w:tc>
        <w:tc>
          <w:tcPr>
            <w:tcW w:w="1293" w:type="dxa"/>
          </w:tcPr>
          <w:p w:rsidR="005F1ADE" w:rsidRPr="0000228C" w:rsidRDefault="005F1ADE" w:rsidP="005A679C">
            <w:pPr>
              <w:pStyle w:val="a7"/>
            </w:pPr>
            <w:r>
              <w:t>Октябрь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Экскурсия по микрорайону</w:t>
            </w:r>
          </w:p>
        </w:tc>
        <w:tc>
          <w:tcPr>
            <w:tcW w:w="2250" w:type="dxa"/>
          </w:tcPr>
          <w:p w:rsidR="005F1ADE" w:rsidRPr="0000228C" w:rsidRDefault="005F1ADE" w:rsidP="005A679C">
            <w:pPr>
              <w:pStyle w:val="a7"/>
            </w:pPr>
            <w:r>
              <w:t>Пришкольный опытный участок</w:t>
            </w:r>
          </w:p>
        </w:tc>
        <w:tc>
          <w:tcPr>
            <w:tcW w:w="2126" w:type="dxa"/>
          </w:tcPr>
          <w:p w:rsidR="005F1ADE" w:rsidRPr="0000228C" w:rsidRDefault="005F1ADE" w:rsidP="005A679C">
            <w:pPr>
              <w:pStyle w:val="a7"/>
            </w:pPr>
            <w:r>
              <w:t xml:space="preserve">Реферат </w:t>
            </w:r>
          </w:p>
        </w:tc>
      </w:tr>
      <w:tr w:rsidR="005F1ADE" w:rsidRPr="0000228C" w:rsidTr="005A679C">
        <w:tc>
          <w:tcPr>
            <w:tcW w:w="630" w:type="dxa"/>
          </w:tcPr>
          <w:p w:rsidR="005F1ADE" w:rsidRPr="0000228C" w:rsidRDefault="005F1ADE" w:rsidP="005A679C">
            <w:pPr>
              <w:pStyle w:val="a7"/>
            </w:pPr>
            <w:r w:rsidRPr="0000228C">
              <w:t>10</w:t>
            </w:r>
          </w:p>
        </w:tc>
        <w:tc>
          <w:tcPr>
            <w:tcW w:w="1293" w:type="dxa"/>
          </w:tcPr>
          <w:p w:rsidR="005F1ADE" w:rsidRPr="0000228C" w:rsidRDefault="005F1ADE" w:rsidP="005A679C">
            <w:pPr>
              <w:pStyle w:val="a7"/>
            </w:pPr>
            <w:r>
              <w:t xml:space="preserve">Ноябрь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Обработка материалов экскурсий: определение растений, составление списка растений, обитающих на данной территории</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rsidRPr="0000228C">
              <w:t>11</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Экскурсия в парк</w:t>
            </w:r>
          </w:p>
        </w:tc>
        <w:tc>
          <w:tcPr>
            <w:tcW w:w="2250" w:type="dxa"/>
          </w:tcPr>
          <w:p w:rsidR="005F1ADE" w:rsidRPr="0000228C" w:rsidRDefault="005F1ADE" w:rsidP="005A679C">
            <w:pPr>
              <w:pStyle w:val="a7"/>
            </w:pPr>
            <w:r>
              <w:t xml:space="preserve">Парк </w:t>
            </w:r>
          </w:p>
        </w:tc>
        <w:tc>
          <w:tcPr>
            <w:tcW w:w="2126" w:type="dxa"/>
          </w:tcPr>
          <w:p w:rsidR="005F1ADE" w:rsidRPr="0000228C" w:rsidRDefault="005F1ADE" w:rsidP="005A679C">
            <w:pPr>
              <w:pStyle w:val="a7"/>
            </w:pPr>
            <w:r>
              <w:t xml:space="preserve">Фотоотчет </w:t>
            </w:r>
          </w:p>
        </w:tc>
      </w:tr>
      <w:tr w:rsidR="005F1ADE" w:rsidRPr="0000228C" w:rsidTr="005A679C">
        <w:tc>
          <w:tcPr>
            <w:tcW w:w="630" w:type="dxa"/>
          </w:tcPr>
          <w:p w:rsidR="005F1ADE" w:rsidRPr="0000228C" w:rsidRDefault="005F1ADE" w:rsidP="005A679C">
            <w:pPr>
              <w:pStyle w:val="a7"/>
            </w:pPr>
            <w:r w:rsidRPr="0000228C">
              <w:t>12</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Оформление творческой работы «Разнообразие листьев по форме, размерам и окраске</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rsidRPr="0000228C">
              <w:t>13</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Игра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Игра «Ареал», кроссворды «Жизненные формы растений»</w:t>
            </w:r>
          </w:p>
        </w:tc>
        <w:tc>
          <w:tcPr>
            <w:tcW w:w="2250" w:type="dxa"/>
          </w:tcPr>
          <w:p w:rsidR="005F1ADE" w:rsidRPr="0000228C" w:rsidRDefault="005F1ADE" w:rsidP="005A679C">
            <w:pPr>
              <w:pStyle w:val="a7"/>
            </w:pPr>
            <w:r>
              <w:t>Пришкольный опытный участок</w:t>
            </w:r>
          </w:p>
        </w:tc>
        <w:tc>
          <w:tcPr>
            <w:tcW w:w="2126" w:type="dxa"/>
          </w:tcPr>
          <w:p w:rsidR="005F1ADE" w:rsidRPr="0000228C" w:rsidRDefault="005F1ADE" w:rsidP="005A679C">
            <w:pPr>
              <w:pStyle w:val="a7"/>
            </w:pPr>
            <w:r>
              <w:t xml:space="preserve">Отчет </w:t>
            </w:r>
          </w:p>
        </w:tc>
      </w:tr>
      <w:tr w:rsidR="005F1ADE" w:rsidRPr="0000228C" w:rsidTr="005A679C">
        <w:tc>
          <w:tcPr>
            <w:tcW w:w="630" w:type="dxa"/>
          </w:tcPr>
          <w:p w:rsidR="005F1ADE" w:rsidRPr="0000228C" w:rsidRDefault="005F1ADE" w:rsidP="005A679C">
            <w:pPr>
              <w:pStyle w:val="a7"/>
            </w:pPr>
            <w:r w:rsidRPr="0000228C">
              <w:t>14</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Лекция</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 xml:space="preserve">Важнейшие абиотические фактор. Экологические факторы </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lastRenderedPageBreak/>
              <w:t>15</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Лекция</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Свет в жизни растений. Экологические группы растений по отношению к свету.</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16</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Светолюбивые, теневыносливые, тенелюбивые комнатные растения</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17</w:t>
            </w:r>
          </w:p>
        </w:tc>
        <w:tc>
          <w:tcPr>
            <w:tcW w:w="1293" w:type="dxa"/>
          </w:tcPr>
          <w:p w:rsidR="005F1ADE" w:rsidRPr="0000228C" w:rsidRDefault="005F1ADE" w:rsidP="005A679C">
            <w:pPr>
              <w:pStyle w:val="a7"/>
            </w:pPr>
            <w:r>
              <w:t>Ноябрь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Экологические группы растений</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18</w:t>
            </w:r>
          </w:p>
        </w:tc>
        <w:tc>
          <w:tcPr>
            <w:tcW w:w="1293" w:type="dxa"/>
          </w:tcPr>
          <w:p w:rsidR="005F1ADE" w:rsidRPr="0000228C" w:rsidRDefault="005F1ADE" w:rsidP="005A679C">
            <w:pPr>
              <w:pStyle w:val="a7"/>
            </w:pPr>
            <w:r>
              <w:t xml:space="preserve">Декабрь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Приспособления растений к условиям среды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19</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Рассказ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Тепло в жизни растений. Разнообразие температурных условий на Земле. Приспособления растений к высоким и низким температурам.</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Фотоотчет </w:t>
            </w:r>
          </w:p>
        </w:tc>
      </w:tr>
      <w:tr w:rsidR="005F1ADE" w:rsidRPr="0000228C" w:rsidTr="005A679C">
        <w:tc>
          <w:tcPr>
            <w:tcW w:w="630" w:type="dxa"/>
          </w:tcPr>
          <w:p w:rsidR="005F1ADE" w:rsidRPr="0000228C" w:rsidRDefault="005F1ADE" w:rsidP="005A679C">
            <w:pPr>
              <w:pStyle w:val="a7"/>
            </w:pPr>
            <w:r w:rsidRPr="0000228C">
              <w:t>20</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Экологические группы растений по отношению к воде. Водные растения.</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Плакаты </w:t>
            </w:r>
          </w:p>
        </w:tc>
      </w:tr>
      <w:tr w:rsidR="005F1ADE" w:rsidRPr="0000228C" w:rsidTr="005A679C">
        <w:tc>
          <w:tcPr>
            <w:tcW w:w="630" w:type="dxa"/>
          </w:tcPr>
          <w:p w:rsidR="005F1ADE" w:rsidRPr="0000228C" w:rsidRDefault="005F1ADE" w:rsidP="005A679C">
            <w:pPr>
              <w:pStyle w:val="a7"/>
            </w:pPr>
            <w:r w:rsidRPr="0000228C">
              <w:t>21</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Растения аквариумов. Эфемеры и эфемероиды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Плакаты </w:t>
            </w:r>
          </w:p>
        </w:tc>
      </w:tr>
      <w:tr w:rsidR="005F1ADE" w:rsidRPr="0000228C" w:rsidTr="005A679C">
        <w:tc>
          <w:tcPr>
            <w:tcW w:w="630" w:type="dxa"/>
          </w:tcPr>
          <w:p w:rsidR="005F1ADE" w:rsidRPr="0000228C" w:rsidRDefault="005F1ADE" w:rsidP="005A679C">
            <w:pPr>
              <w:pStyle w:val="a7"/>
            </w:pPr>
            <w:r w:rsidRPr="0000228C">
              <w:t>22</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 xml:space="preserve">Работа с коллекциями комнатных и </w:t>
            </w:r>
            <w:r w:rsidRPr="00FF11C0">
              <w:lastRenderedPageBreak/>
              <w:t>аквариумных растений, гербарием и микропрепаратами,</w:t>
            </w:r>
          </w:p>
        </w:tc>
        <w:tc>
          <w:tcPr>
            <w:tcW w:w="2250"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23</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Самостоятельная работа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Экологические группы растений по отношению к воде</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24</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Кинолекторий</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Видеофрагмент «Живая природа».</w:t>
            </w:r>
          </w:p>
        </w:tc>
        <w:tc>
          <w:tcPr>
            <w:tcW w:w="2250" w:type="dxa"/>
          </w:tcPr>
          <w:p w:rsidR="005F1ADE" w:rsidRPr="0000228C" w:rsidRDefault="005F1ADE" w:rsidP="005A679C">
            <w:pPr>
              <w:pStyle w:val="a7"/>
            </w:pPr>
            <w:r>
              <w:t xml:space="preserve">Учебный кабинет </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25</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 xml:space="preserve">Лекция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Воздух в жизни растений. Состав воздуха. Значение основных компонентов воздуха в жизни растений.</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rsidRPr="0000228C">
              <w:t>26</w:t>
            </w:r>
          </w:p>
        </w:tc>
        <w:tc>
          <w:tcPr>
            <w:tcW w:w="1293" w:type="dxa"/>
          </w:tcPr>
          <w:p w:rsidR="005F1ADE" w:rsidRPr="0000228C" w:rsidRDefault="005F1ADE" w:rsidP="005A679C">
            <w:pPr>
              <w:pStyle w:val="a7"/>
            </w:pPr>
            <w:r>
              <w:t>Декабрь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Лекция</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Почва в жизни растений. Состав и структура почвы. Почвенное плодородие.</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27</w:t>
            </w:r>
          </w:p>
        </w:tc>
        <w:tc>
          <w:tcPr>
            <w:tcW w:w="1293" w:type="dxa"/>
          </w:tcPr>
          <w:p w:rsidR="005F1ADE" w:rsidRPr="0000228C" w:rsidRDefault="005F1ADE" w:rsidP="005A679C">
            <w:pPr>
              <w:pStyle w:val="a7"/>
            </w:pPr>
            <w:r>
              <w:t xml:space="preserve">Январь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Экологические группы растений по отношению к почвенному плодородию, кислотности и засоленности почв</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28</w:t>
            </w:r>
          </w:p>
        </w:tc>
        <w:tc>
          <w:tcPr>
            <w:tcW w:w="1293" w:type="dxa"/>
          </w:tcPr>
          <w:p w:rsidR="005F1ADE" w:rsidRPr="0000228C" w:rsidRDefault="005F1ADE" w:rsidP="005A679C">
            <w:pPr>
              <w:pStyle w:val="a7"/>
            </w:pPr>
            <w:r>
              <w:t xml:space="preserve">Январь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Самостоятельная работа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Определение свойств почвы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29</w:t>
            </w:r>
          </w:p>
        </w:tc>
        <w:tc>
          <w:tcPr>
            <w:tcW w:w="1293" w:type="dxa"/>
          </w:tcPr>
          <w:p w:rsidR="005F1ADE" w:rsidRPr="0000228C" w:rsidRDefault="005F1ADE" w:rsidP="005A679C">
            <w:pPr>
              <w:pStyle w:val="a7"/>
            </w:pPr>
            <w:r>
              <w:t>Январь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Практическая работа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Определение механического состава почв</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lastRenderedPageBreak/>
              <w:t>30</w:t>
            </w:r>
          </w:p>
        </w:tc>
        <w:tc>
          <w:tcPr>
            <w:tcW w:w="1293" w:type="dxa"/>
          </w:tcPr>
          <w:p w:rsidR="005F1ADE" w:rsidRPr="0000228C" w:rsidRDefault="005F1ADE" w:rsidP="005A679C">
            <w:pPr>
              <w:pStyle w:val="a7"/>
            </w:pPr>
            <w:r>
              <w:t>Январь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Беседа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Растения-индикаторы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31</w:t>
            </w:r>
          </w:p>
        </w:tc>
        <w:tc>
          <w:tcPr>
            <w:tcW w:w="1293" w:type="dxa"/>
          </w:tcPr>
          <w:p w:rsidR="005F1ADE" w:rsidRPr="0000228C" w:rsidRDefault="005F1ADE" w:rsidP="005A679C">
            <w:pPr>
              <w:pStyle w:val="a7"/>
            </w:pPr>
            <w:r>
              <w:t>Январь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Самостоятельная работа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Растения–индикаторы качества среды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32</w:t>
            </w:r>
          </w:p>
        </w:tc>
        <w:tc>
          <w:tcPr>
            <w:tcW w:w="1293" w:type="dxa"/>
          </w:tcPr>
          <w:p w:rsidR="005F1ADE" w:rsidRPr="0000228C" w:rsidRDefault="005F1ADE" w:rsidP="005A679C">
            <w:pPr>
              <w:pStyle w:val="a7"/>
            </w:pPr>
            <w:r>
              <w:t>Январь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Самостоятельная работа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Растения различных областей Земного шара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33</w:t>
            </w:r>
          </w:p>
        </w:tc>
        <w:tc>
          <w:tcPr>
            <w:tcW w:w="1293" w:type="dxa"/>
          </w:tcPr>
          <w:p w:rsidR="005F1ADE" w:rsidRPr="0000228C" w:rsidRDefault="005F1ADE" w:rsidP="005A679C">
            <w:pPr>
              <w:pStyle w:val="a7"/>
            </w:pPr>
            <w:r>
              <w:t>Январь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Игра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Игра «Идеальное растение»</w:t>
            </w:r>
          </w:p>
        </w:tc>
        <w:tc>
          <w:tcPr>
            <w:tcW w:w="2250" w:type="dxa"/>
          </w:tcPr>
          <w:p w:rsidR="005F1ADE" w:rsidRPr="0000228C" w:rsidRDefault="005F1ADE" w:rsidP="005A679C">
            <w:pPr>
              <w:pStyle w:val="a7"/>
            </w:pP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34</w:t>
            </w:r>
          </w:p>
        </w:tc>
        <w:tc>
          <w:tcPr>
            <w:tcW w:w="1293" w:type="dxa"/>
          </w:tcPr>
          <w:p w:rsidR="005F1ADE" w:rsidRPr="0000228C" w:rsidRDefault="005F1ADE" w:rsidP="005A679C">
            <w:pPr>
              <w:pStyle w:val="a7"/>
            </w:pPr>
            <w:r>
              <w:t>Январь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Игра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Игровое задание «Рисунок Паганеля».</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35</w:t>
            </w:r>
          </w:p>
        </w:tc>
        <w:tc>
          <w:tcPr>
            <w:tcW w:w="1293" w:type="dxa"/>
          </w:tcPr>
          <w:p w:rsidR="005F1ADE" w:rsidRPr="0000228C" w:rsidRDefault="005F1ADE" w:rsidP="005A679C">
            <w:pPr>
              <w:pStyle w:val="a7"/>
            </w:pPr>
            <w:r>
              <w:t xml:space="preserve">Февраль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Самостоятельная работа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Создание глоссария «Растения-индикаторы»,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36</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Экскурсия в музей</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37</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Семинар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Влияние растений на жизнь Земли и людей</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38</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Самостоятельная работа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Творческое сочинение на тему «Что будет если …»</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39</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Воздействие человека на растения. Охрана растений</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40</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rPr>
                <w:rFonts w:cs="Times New Roman"/>
              </w:rPr>
            </w:pPr>
            <w:r w:rsidRPr="00FF11C0">
              <w:rPr>
                <w:rFonts w:cs="Times New Roman"/>
              </w:rPr>
              <w:t xml:space="preserve">Особо охраняемые природные территории. Красная книга. </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41</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Самостоятельная работа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Охраняемые растения Республики Татарстан</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42</w:t>
            </w:r>
          </w:p>
        </w:tc>
        <w:tc>
          <w:tcPr>
            <w:tcW w:w="1293" w:type="dxa"/>
          </w:tcPr>
          <w:p w:rsidR="005F1ADE" w:rsidRPr="0000228C" w:rsidRDefault="005F1ADE" w:rsidP="005A679C">
            <w:pPr>
              <w:pStyle w:val="a7"/>
            </w:pPr>
            <w:r>
              <w:t>Февраль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Кинолекторий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Живая природа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p>
        </w:tc>
      </w:tr>
      <w:tr w:rsidR="005F1ADE" w:rsidRPr="0000228C" w:rsidTr="005A679C">
        <w:tc>
          <w:tcPr>
            <w:tcW w:w="630" w:type="dxa"/>
          </w:tcPr>
          <w:p w:rsidR="005F1ADE" w:rsidRPr="0000228C" w:rsidRDefault="005F1ADE" w:rsidP="005A679C">
            <w:pPr>
              <w:pStyle w:val="a7"/>
            </w:pPr>
            <w:r w:rsidRPr="0000228C">
              <w:t>43</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 xml:space="preserve">Практическое </w:t>
            </w:r>
            <w:r w:rsidRPr="0000228C">
              <w:lastRenderedPageBreak/>
              <w:t>занятие</w:t>
            </w:r>
          </w:p>
        </w:tc>
        <w:tc>
          <w:tcPr>
            <w:tcW w:w="1559" w:type="dxa"/>
          </w:tcPr>
          <w:p w:rsidR="005F1ADE" w:rsidRPr="0000228C" w:rsidRDefault="005F1ADE" w:rsidP="005A679C">
            <w:pPr>
              <w:pStyle w:val="a7"/>
            </w:pPr>
            <w:r>
              <w:lastRenderedPageBreak/>
              <w:t>2</w:t>
            </w:r>
          </w:p>
        </w:tc>
        <w:tc>
          <w:tcPr>
            <w:tcW w:w="2551" w:type="dxa"/>
          </w:tcPr>
          <w:p w:rsidR="005F1ADE" w:rsidRPr="00FF11C0" w:rsidRDefault="005F1ADE" w:rsidP="005A679C">
            <w:pPr>
              <w:pStyle w:val="a7"/>
            </w:pPr>
            <w:r w:rsidRPr="00FF11C0">
              <w:t xml:space="preserve">Растения Красной </w:t>
            </w:r>
            <w:r w:rsidRPr="00FF11C0">
              <w:lastRenderedPageBreak/>
              <w:t>книги Республики Татарстан</w:t>
            </w:r>
          </w:p>
        </w:tc>
        <w:tc>
          <w:tcPr>
            <w:tcW w:w="2250"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44</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Игра</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Экологическая игра «Жалобная книга природы»</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45</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Охраняемые территории. Национальный парк Нижняя Кама</w:t>
            </w:r>
          </w:p>
        </w:tc>
        <w:tc>
          <w:tcPr>
            <w:tcW w:w="2250" w:type="dxa"/>
          </w:tcPr>
          <w:p w:rsidR="005F1ADE" w:rsidRPr="0000228C" w:rsidRDefault="005F1ADE" w:rsidP="005A679C">
            <w:pPr>
              <w:pStyle w:val="a7"/>
            </w:pPr>
            <w:r>
              <w:t>Национальный парк</w:t>
            </w:r>
          </w:p>
        </w:tc>
        <w:tc>
          <w:tcPr>
            <w:tcW w:w="2126" w:type="dxa"/>
          </w:tcPr>
          <w:p w:rsidR="005F1ADE" w:rsidRPr="0000228C" w:rsidRDefault="005F1ADE" w:rsidP="005A679C">
            <w:pPr>
              <w:pStyle w:val="a7"/>
            </w:pPr>
            <w:r>
              <w:t xml:space="preserve">Отчет </w:t>
            </w:r>
          </w:p>
        </w:tc>
      </w:tr>
      <w:tr w:rsidR="005F1ADE" w:rsidRPr="0000228C" w:rsidTr="005A679C">
        <w:tc>
          <w:tcPr>
            <w:tcW w:w="630" w:type="dxa"/>
          </w:tcPr>
          <w:p w:rsidR="005F1ADE" w:rsidRPr="0000228C" w:rsidRDefault="005F1ADE" w:rsidP="005A679C">
            <w:pPr>
              <w:pStyle w:val="a7"/>
            </w:pPr>
            <w:r w:rsidRPr="0000228C">
              <w:t>46</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Охраняемые территории. Национальный парк Нижняя Кама</w:t>
            </w:r>
          </w:p>
        </w:tc>
        <w:tc>
          <w:tcPr>
            <w:tcW w:w="2250" w:type="dxa"/>
          </w:tcPr>
          <w:p w:rsidR="005F1ADE" w:rsidRPr="0000228C" w:rsidRDefault="005F1ADE" w:rsidP="005A679C">
            <w:pPr>
              <w:pStyle w:val="a7"/>
            </w:pPr>
            <w:r>
              <w:t>Национальный парк</w:t>
            </w:r>
          </w:p>
        </w:tc>
        <w:tc>
          <w:tcPr>
            <w:tcW w:w="2126" w:type="dxa"/>
          </w:tcPr>
          <w:p w:rsidR="005F1ADE" w:rsidRPr="0000228C" w:rsidRDefault="005F1ADE" w:rsidP="005A679C">
            <w:pPr>
              <w:pStyle w:val="a7"/>
            </w:pPr>
            <w:r>
              <w:t xml:space="preserve">Отчет </w:t>
            </w:r>
          </w:p>
        </w:tc>
      </w:tr>
      <w:tr w:rsidR="005F1ADE" w:rsidRPr="0000228C" w:rsidTr="005A679C">
        <w:tc>
          <w:tcPr>
            <w:tcW w:w="630" w:type="dxa"/>
          </w:tcPr>
          <w:p w:rsidR="005F1ADE" w:rsidRPr="0000228C" w:rsidRDefault="005F1ADE" w:rsidP="005A679C">
            <w:pPr>
              <w:pStyle w:val="a7"/>
            </w:pPr>
            <w:r w:rsidRPr="0000228C">
              <w:t>47</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Охраняемые территории. Национальный парк Нижняя Кама</w:t>
            </w:r>
          </w:p>
        </w:tc>
        <w:tc>
          <w:tcPr>
            <w:tcW w:w="2250" w:type="dxa"/>
          </w:tcPr>
          <w:p w:rsidR="005F1ADE" w:rsidRPr="0000228C" w:rsidRDefault="005F1ADE" w:rsidP="005A679C">
            <w:pPr>
              <w:pStyle w:val="a7"/>
            </w:pPr>
            <w:r>
              <w:t>Национальный парк</w:t>
            </w:r>
          </w:p>
        </w:tc>
        <w:tc>
          <w:tcPr>
            <w:tcW w:w="2126" w:type="dxa"/>
          </w:tcPr>
          <w:p w:rsidR="005F1ADE" w:rsidRPr="0000228C" w:rsidRDefault="005F1ADE" w:rsidP="005A679C">
            <w:pPr>
              <w:pStyle w:val="a7"/>
            </w:pPr>
            <w:r>
              <w:t xml:space="preserve">Отчет </w:t>
            </w:r>
          </w:p>
        </w:tc>
      </w:tr>
      <w:tr w:rsidR="005F1ADE" w:rsidRPr="0000228C" w:rsidTr="005A679C">
        <w:tc>
          <w:tcPr>
            <w:tcW w:w="630" w:type="dxa"/>
          </w:tcPr>
          <w:p w:rsidR="005F1ADE" w:rsidRPr="0000228C" w:rsidRDefault="005F1ADE" w:rsidP="005A679C">
            <w:pPr>
              <w:pStyle w:val="a7"/>
            </w:pPr>
            <w:r w:rsidRPr="0000228C">
              <w:t>48</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Написание реферата по итогам экскурсии</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49</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Семинар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Растительный мир города. Особенности городской среды обитания</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50</w:t>
            </w:r>
          </w:p>
        </w:tc>
        <w:tc>
          <w:tcPr>
            <w:tcW w:w="1293" w:type="dxa"/>
          </w:tcPr>
          <w:p w:rsidR="005F1ADE" w:rsidRPr="0000228C" w:rsidRDefault="005F1ADE" w:rsidP="005A679C">
            <w:pPr>
              <w:pStyle w:val="a7"/>
            </w:pPr>
            <w:r>
              <w:t xml:space="preserve">Март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Экскурсия </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Экскурсия «По основным местообитаниям растений в городе»,</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p>
        </w:tc>
      </w:tr>
      <w:tr w:rsidR="005F1ADE" w:rsidRPr="0000228C" w:rsidTr="005A679C">
        <w:trPr>
          <w:trHeight w:val="78"/>
        </w:trPr>
        <w:tc>
          <w:tcPr>
            <w:tcW w:w="630" w:type="dxa"/>
          </w:tcPr>
          <w:p w:rsidR="005F1ADE" w:rsidRPr="0000228C" w:rsidRDefault="005F1ADE" w:rsidP="005A679C">
            <w:pPr>
              <w:pStyle w:val="a7"/>
            </w:pPr>
            <w:r w:rsidRPr="0000228C">
              <w:t>51</w:t>
            </w:r>
          </w:p>
        </w:tc>
        <w:tc>
          <w:tcPr>
            <w:tcW w:w="1293" w:type="dxa"/>
          </w:tcPr>
          <w:p w:rsidR="005F1ADE" w:rsidRPr="0000228C" w:rsidRDefault="005F1ADE" w:rsidP="005A679C">
            <w:pPr>
              <w:pStyle w:val="a7"/>
            </w:pPr>
            <w:r>
              <w:t xml:space="preserve">Апрель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Написание реферата по итогам экскурсии</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52</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 xml:space="preserve">Городские скверы, сады и парки.Сады и </w:t>
            </w:r>
            <w:r w:rsidRPr="00FF11C0">
              <w:lastRenderedPageBreak/>
              <w:t>парки Мамадыша и Мамадышского района.</w:t>
            </w:r>
          </w:p>
        </w:tc>
        <w:tc>
          <w:tcPr>
            <w:tcW w:w="2250"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 xml:space="preserve">Проект </w:t>
            </w:r>
          </w:p>
        </w:tc>
      </w:tr>
      <w:tr w:rsidR="005F1ADE" w:rsidRPr="0000228C" w:rsidTr="005A679C">
        <w:tc>
          <w:tcPr>
            <w:tcW w:w="630" w:type="dxa"/>
          </w:tcPr>
          <w:p w:rsidR="005F1ADE" w:rsidRPr="0000228C" w:rsidRDefault="005F1ADE" w:rsidP="005A679C">
            <w:pPr>
              <w:pStyle w:val="a7"/>
            </w:pPr>
            <w:r w:rsidRPr="0000228C">
              <w:t>53</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Практическое занятие</w:t>
            </w:r>
          </w:p>
        </w:tc>
        <w:tc>
          <w:tcPr>
            <w:tcW w:w="1559" w:type="dxa"/>
          </w:tcPr>
          <w:p w:rsidR="005F1ADE" w:rsidRPr="0000228C" w:rsidRDefault="005F1ADE" w:rsidP="005A679C">
            <w:pPr>
              <w:pStyle w:val="a7"/>
            </w:pPr>
            <w:r>
              <w:t>2</w:t>
            </w:r>
          </w:p>
        </w:tc>
        <w:tc>
          <w:tcPr>
            <w:tcW w:w="2551" w:type="dxa"/>
          </w:tcPr>
          <w:p w:rsidR="005F1ADE" w:rsidRPr="00FF11C0" w:rsidRDefault="005F1ADE" w:rsidP="005A679C">
            <w:pPr>
              <w:pStyle w:val="a7"/>
            </w:pPr>
            <w:r w:rsidRPr="00FF11C0">
              <w:t>Сады и парки Мамадыша и Мамадышского района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54</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Беседа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rsidRPr="00503690">
              <w:t>Животные-опылители. Приспособления растений к опылению.</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55</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Семинар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rsidRPr="00503690">
              <w:t>Распространение семян и плодов животными. Растения и растительноядные животные. Растения-хищники</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56</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Практическая работа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rsidRPr="00503690">
              <w:t>Способы распространения плодов и семян</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57</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Самостоятельная работа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rsidRPr="00503690">
              <w:t>Приспособления плодов и семян к распространению</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Плакат </w:t>
            </w:r>
          </w:p>
        </w:tc>
      </w:tr>
      <w:tr w:rsidR="005F1ADE" w:rsidRPr="0000228C" w:rsidTr="005A679C">
        <w:tc>
          <w:tcPr>
            <w:tcW w:w="630" w:type="dxa"/>
          </w:tcPr>
          <w:p w:rsidR="005F1ADE" w:rsidRPr="0000228C" w:rsidRDefault="005F1ADE" w:rsidP="005A679C">
            <w:pPr>
              <w:pStyle w:val="a7"/>
            </w:pPr>
            <w:r w:rsidRPr="0000228C">
              <w:t>58</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Самостоятельная работа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rsidRPr="00503690">
              <w:t>Уход за комнатными растениями</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30" w:type="dxa"/>
          </w:tcPr>
          <w:p w:rsidR="005F1ADE" w:rsidRPr="0000228C" w:rsidRDefault="005F1ADE" w:rsidP="005A679C">
            <w:pPr>
              <w:pStyle w:val="a7"/>
            </w:pPr>
            <w:r w:rsidRPr="0000228C">
              <w:t>59</w:t>
            </w:r>
          </w:p>
        </w:tc>
        <w:tc>
          <w:tcPr>
            <w:tcW w:w="1293" w:type="dxa"/>
          </w:tcPr>
          <w:p w:rsidR="005F1ADE" w:rsidRPr="0000228C" w:rsidRDefault="005F1ADE" w:rsidP="005A679C">
            <w:pPr>
              <w:pStyle w:val="a7"/>
            </w:pPr>
            <w:r>
              <w:t>Апрель</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Акция</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 xml:space="preserve">Первоцветы </w:t>
            </w:r>
          </w:p>
        </w:tc>
        <w:tc>
          <w:tcPr>
            <w:tcW w:w="2250" w:type="dxa"/>
          </w:tcPr>
          <w:p w:rsidR="005F1ADE" w:rsidRPr="0000228C" w:rsidRDefault="005F1ADE" w:rsidP="005A679C">
            <w:pPr>
              <w:pStyle w:val="a7"/>
            </w:pPr>
            <w:r>
              <w:t>Берега рек Ошма и Вятка</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t>60</w:t>
            </w:r>
          </w:p>
        </w:tc>
        <w:tc>
          <w:tcPr>
            <w:tcW w:w="1293" w:type="dxa"/>
          </w:tcPr>
          <w:p w:rsidR="005F1ADE" w:rsidRPr="0000228C"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Акция</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 xml:space="preserve">Чистый берег </w:t>
            </w:r>
          </w:p>
        </w:tc>
        <w:tc>
          <w:tcPr>
            <w:tcW w:w="2250" w:type="dxa"/>
          </w:tcPr>
          <w:p w:rsidR="005F1ADE" w:rsidRPr="0000228C" w:rsidRDefault="005F1ADE" w:rsidP="005A679C">
            <w:pPr>
              <w:pStyle w:val="a7"/>
            </w:pPr>
            <w:r>
              <w:t>Берега рек Ошма и Вятка</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t>61</w:t>
            </w:r>
          </w:p>
        </w:tc>
        <w:tc>
          <w:tcPr>
            <w:tcW w:w="1293" w:type="dxa"/>
          </w:tcPr>
          <w:p w:rsidR="005F1ADE" w:rsidRPr="0000228C" w:rsidRDefault="005F1ADE" w:rsidP="005A679C">
            <w:pPr>
              <w:pStyle w:val="a7"/>
            </w:pPr>
            <w:r>
              <w:t xml:space="preserve">Май </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Акция</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Посади дерево в парке</w:t>
            </w:r>
          </w:p>
        </w:tc>
        <w:tc>
          <w:tcPr>
            <w:tcW w:w="2250" w:type="dxa"/>
          </w:tcPr>
          <w:p w:rsidR="005F1ADE" w:rsidRPr="0000228C" w:rsidRDefault="005F1ADE" w:rsidP="005A679C">
            <w:pPr>
              <w:pStyle w:val="a7"/>
            </w:pPr>
            <w:r>
              <w:t xml:space="preserve">Парк </w:t>
            </w:r>
          </w:p>
        </w:tc>
        <w:tc>
          <w:tcPr>
            <w:tcW w:w="2126" w:type="dxa"/>
          </w:tcPr>
          <w:p w:rsidR="005F1ADE" w:rsidRPr="0000228C" w:rsidRDefault="005F1ADE" w:rsidP="005A679C">
            <w:pPr>
              <w:pStyle w:val="a7"/>
            </w:pPr>
            <w:r>
              <w:t>Отчет</w:t>
            </w:r>
          </w:p>
        </w:tc>
      </w:tr>
      <w:tr w:rsidR="005F1ADE" w:rsidRPr="0000228C" w:rsidTr="005A679C">
        <w:tc>
          <w:tcPr>
            <w:tcW w:w="630" w:type="dxa"/>
          </w:tcPr>
          <w:p w:rsidR="005F1ADE" w:rsidRPr="0000228C" w:rsidRDefault="005F1ADE" w:rsidP="005A679C">
            <w:pPr>
              <w:pStyle w:val="a7"/>
            </w:pPr>
            <w:r>
              <w:t>62</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Акция</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Цветочная клумба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фотоотчет</w:t>
            </w:r>
          </w:p>
        </w:tc>
      </w:tr>
      <w:tr w:rsidR="005F1ADE" w:rsidRPr="0000228C" w:rsidTr="005A679C">
        <w:tc>
          <w:tcPr>
            <w:tcW w:w="630" w:type="dxa"/>
          </w:tcPr>
          <w:p w:rsidR="005F1ADE" w:rsidRPr="0000228C" w:rsidRDefault="005F1ADE" w:rsidP="005A679C">
            <w:pPr>
              <w:pStyle w:val="a7"/>
            </w:pPr>
            <w:r>
              <w:lastRenderedPageBreak/>
              <w:t>63</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Акция</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Цветочная клумба</w:t>
            </w:r>
          </w:p>
        </w:tc>
        <w:tc>
          <w:tcPr>
            <w:tcW w:w="2250"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Итоговый </w:t>
            </w:r>
          </w:p>
        </w:tc>
      </w:tr>
      <w:tr w:rsidR="005F1ADE" w:rsidRPr="0000228C" w:rsidTr="005A679C">
        <w:tc>
          <w:tcPr>
            <w:tcW w:w="630" w:type="dxa"/>
          </w:tcPr>
          <w:p w:rsidR="005F1ADE" w:rsidRPr="0000228C" w:rsidRDefault="005F1ADE" w:rsidP="005A679C">
            <w:pPr>
              <w:pStyle w:val="a7"/>
            </w:pPr>
            <w:r>
              <w:t>64</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rsidRPr="0000228C">
              <w:t>Акция</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Цветочная клумба</w:t>
            </w:r>
          </w:p>
        </w:tc>
        <w:tc>
          <w:tcPr>
            <w:tcW w:w="2250" w:type="dxa"/>
          </w:tcPr>
          <w:p w:rsidR="005F1ADE" w:rsidRPr="0000228C" w:rsidRDefault="005F1ADE" w:rsidP="005A679C">
            <w:pPr>
              <w:pStyle w:val="a7"/>
            </w:pPr>
            <w:r>
              <w:t xml:space="preserve">Пришкольный участок </w:t>
            </w:r>
          </w:p>
        </w:tc>
        <w:tc>
          <w:tcPr>
            <w:tcW w:w="2126" w:type="dxa"/>
          </w:tcPr>
          <w:p w:rsidR="005F1ADE" w:rsidRPr="0000228C" w:rsidRDefault="005F1ADE" w:rsidP="005A679C">
            <w:pPr>
              <w:pStyle w:val="a7"/>
            </w:pPr>
            <w:r>
              <w:t xml:space="preserve">Проект  </w:t>
            </w:r>
          </w:p>
        </w:tc>
      </w:tr>
      <w:tr w:rsidR="005F1ADE" w:rsidRPr="0000228C" w:rsidTr="005A679C">
        <w:tc>
          <w:tcPr>
            <w:tcW w:w="630" w:type="dxa"/>
          </w:tcPr>
          <w:p w:rsidR="005F1ADE" w:rsidRPr="0000228C" w:rsidRDefault="005F1ADE" w:rsidP="005A679C">
            <w:pPr>
              <w:pStyle w:val="a7"/>
            </w:pPr>
            <w:r>
              <w:t>65</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Конференция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Подведение итогов года. Конференция по выполненным творческим работам</w:t>
            </w:r>
          </w:p>
        </w:tc>
        <w:tc>
          <w:tcPr>
            <w:tcW w:w="2250" w:type="dxa"/>
          </w:tcPr>
          <w:p w:rsidR="005F1ADE" w:rsidRPr="0000228C" w:rsidRDefault="005F1ADE" w:rsidP="005A679C">
            <w:pPr>
              <w:pStyle w:val="a7"/>
            </w:pPr>
            <w:r>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30" w:type="dxa"/>
          </w:tcPr>
          <w:p w:rsidR="005F1ADE" w:rsidRPr="0000228C" w:rsidRDefault="005F1ADE" w:rsidP="005A679C">
            <w:pPr>
              <w:pStyle w:val="a7"/>
            </w:pPr>
            <w:r>
              <w:t>66</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Конференция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Подведение итогов года, совместное планирование творческих тем на следующий год</w:t>
            </w:r>
          </w:p>
        </w:tc>
        <w:tc>
          <w:tcPr>
            <w:tcW w:w="2250" w:type="dxa"/>
          </w:tcPr>
          <w:p w:rsidR="005F1ADE" w:rsidRPr="0000228C" w:rsidRDefault="005F1ADE" w:rsidP="005A679C">
            <w:pPr>
              <w:pStyle w:val="a7"/>
            </w:pPr>
            <w:r>
              <w:t>Учебный кабинет</w:t>
            </w:r>
          </w:p>
        </w:tc>
        <w:tc>
          <w:tcPr>
            <w:tcW w:w="2126" w:type="dxa"/>
          </w:tcPr>
          <w:p w:rsidR="005F1ADE" w:rsidRPr="0000228C" w:rsidRDefault="005F1ADE" w:rsidP="005A679C">
            <w:pPr>
              <w:pStyle w:val="a7"/>
            </w:pPr>
            <w:r>
              <w:t xml:space="preserve">Итоговый </w:t>
            </w:r>
          </w:p>
        </w:tc>
      </w:tr>
      <w:tr w:rsidR="005F1ADE" w:rsidRPr="0000228C" w:rsidTr="005A679C">
        <w:tc>
          <w:tcPr>
            <w:tcW w:w="630" w:type="dxa"/>
          </w:tcPr>
          <w:p w:rsidR="005F1ADE" w:rsidRPr="0000228C" w:rsidRDefault="005F1ADE" w:rsidP="005A679C">
            <w:pPr>
              <w:pStyle w:val="a7"/>
            </w:pPr>
            <w:r>
              <w:t>67</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Защита проектов</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Защита и презентация исследовательских работ</w:t>
            </w:r>
          </w:p>
        </w:tc>
        <w:tc>
          <w:tcPr>
            <w:tcW w:w="2250" w:type="dxa"/>
          </w:tcPr>
          <w:p w:rsidR="005F1ADE" w:rsidRPr="0000228C" w:rsidRDefault="005F1ADE" w:rsidP="005A679C">
            <w:pPr>
              <w:pStyle w:val="a7"/>
            </w:pPr>
            <w:r>
              <w:t>Учебный кабинет</w:t>
            </w:r>
          </w:p>
        </w:tc>
        <w:tc>
          <w:tcPr>
            <w:tcW w:w="2126" w:type="dxa"/>
          </w:tcPr>
          <w:p w:rsidR="005F1ADE" w:rsidRPr="0000228C" w:rsidRDefault="005F1ADE" w:rsidP="005A679C">
            <w:pPr>
              <w:pStyle w:val="a7"/>
            </w:pPr>
            <w:r>
              <w:t xml:space="preserve"> Проект </w:t>
            </w:r>
          </w:p>
        </w:tc>
      </w:tr>
      <w:tr w:rsidR="005F1ADE" w:rsidRPr="0000228C" w:rsidTr="005A679C">
        <w:tc>
          <w:tcPr>
            <w:tcW w:w="630" w:type="dxa"/>
          </w:tcPr>
          <w:p w:rsidR="005F1ADE" w:rsidRPr="0000228C" w:rsidRDefault="005F1ADE" w:rsidP="005A679C">
            <w:pPr>
              <w:pStyle w:val="a7"/>
            </w:pPr>
            <w:r>
              <w:t>68</w:t>
            </w:r>
          </w:p>
        </w:tc>
        <w:tc>
          <w:tcPr>
            <w:tcW w:w="1293" w:type="dxa"/>
          </w:tcPr>
          <w:p w:rsidR="005F1ADE" w:rsidRDefault="005F1ADE" w:rsidP="005A679C">
            <w:pPr>
              <w:pStyle w:val="a7"/>
            </w:pPr>
            <w:r>
              <w:t>Май</w:t>
            </w:r>
          </w:p>
        </w:tc>
        <w:tc>
          <w:tcPr>
            <w:tcW w:w="1039"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03" w:type="dxa"/>
          </w:tcPr>
          <w:p w:rsidR="005F1ADE" w:rsidRPr="0000228C" w:rsidRDefault="005F1ADE" w:rsidP="005A679C">
            <w:pPr>
              <w:pStyle w:val="a7"/>
            </w:pPr>
            <w:r>
              <w:t xml:space="preserve">Защита </w:t>
            </w:r>
          </w:p>
        </w:tc>
        <w:tc>
          <w:tcPr>
            <w:tcW w:w="1559" w:type="dxa"/>
          </w:tcPr>
          <w:p w:rsidR="005F1ADE" w:rsidRPr="0000228C" w:rsidRDefault="005F1ADE" w:rsidP="005A679C">
            <w:pPr>
              <w:pStyle w:val="a7"/>
            </w:pPr>
            <w:r>
              <w:t>2</w:t>
            </w:r>
          </w:p>
        </w:tc>
        <w:tc>
          <w:tcPr>
            <w:tcW w:w="2551" w:type="dxa"/>
          </w:tcPr>
          <w:p w:rsidR="005F1ADE" w:rsidRPr="003E4840" w:rsidRDefault="005F1ADE" w:rsidP="005A679C">
            <w:pPr>
              <w:pStyle w:val="a7"/>
            </w:pPr>
            <w:r>
              <w:t>Защита и презентация проектных работ</w:t>
            </w:r>
          </w:p>
        </w:tc>
        <w:tc>
          <w:tcPr>
            <w:tcW w:w="2250" w:type="dxa"/>
          </w:tcPr>
          <w:p w:rsidR="005F1ADE" w:rsidRPr="0000228C" w:rsidRDefault="005F1ADE" w:rsidP="005A679C">
            <w:pPr>
              <w:pStyle w:val="a7"/>
            </w:pPr>
            <w:r>
              <w:t>Учебный кабинет</w:t>
            </w:r>
          </w:p>
        </w:tc>
        <w:tc>
          <w:tcPr>
            <w:tcW w:w="2126" w:type="dxa"/>
          </w:tcPr>
          <w:p w:rsidR="005F1ADE" w:rsidRPr="0000228C" w:rsidRDefault="005F1ADE" w:rsidP="005A679C">
            <w:pPr>
              <w:pStyle w:val="a7"/>
            </w:pPr>
            <w:r>
              <w:t xml:space="preserve"> Презентация </w:t>
            </w:r>
          </w:p>
        </w:tc>
      </w:tr>
    </w:tbl>
    <w:p w:rsidR="005F1ADE" w:rsidRDefault="005F1ADE" w:rsidP="00415DD2">
      <w:pPr>
        <w:spacing w:line="240" w:lineRule="auto"/>
        <w:contextualSpacing/>
        <w:rPr>
          <w:rFonts w:ascii="Times New Roman" w:hAnsi="Times New Roman"/>
          <w:b/>
          <w:sz w:val="24"/>
          <w:szCs w:val="24"/>
        </w:rPr>
      </w:pPr>
    </w:p>
    <w:p w:rsidR="00415DD2" w:rsidRDefault="00415DD2" w:rsidP="00415DD2">
      <w:pPr>
        <w:spacing w:line="240" w:lineRule="auto"/>
        <w:contextualSpacing/>
        <w:rPr>
          <w:rFonts w:ascii="Times New Roman" w:hAnsi="Times New Roman"/>
          <w:b/>
          <w:sz w:val="24"/>
          <w:szCs w:val="24"/>
        </w:rPr>
      </w:pPr>
    </w:p>
    <w:p w:rsidR="005F1ADE" w:rsidRPr="005A679C" w:rsidRDefault="005F1ADE" w:rsidP="005A679C">
      <w:pPr>
        <w:spacing w:line="240" w:lineRule="auto"/>
        <w:contextualSpacing/>
        <w:jc w:val="center"/>
        <w:rPr>
          <w:rFonts w:ascii="Times New Roman" w:hAnsi="Times New Roman"/>
          <w:b/>
          <w:sz w:val="24"/>
          <w:szCs w:val="24"/>
        </w:rPr>
      </w:pPr>
      <w:r w:rsidRPr="0000228C">
        <w:rPr>
          <w:rFonts w:ascii="Times New Roman" w:hAnsi="Times New Roman"/>
          <w:b/>
          <w:sz w:val="24"/>
          <w:szCs w:val="24"/>
        </w:rPr>
        <w:t>Ка</w:t>
      </w:r>
      <w:r>
        <w:rPr>
          <w:rFonts w:ascii="Times New Roman" w:hAnsi="Times New Roman"/>
          <w:b/>
          <w:sz w:val="24"/>
          <w:szCs w:val="24"/>
        </w:rPr>
        <w:t xml:space="preserve">лендарный учебный третьего </w:t>
      </w:r>
      <w:r w:rsidRPr="0000228C">
        <w:rPr>
          <w:rFonts w:ascii="Times New Roman" w:hAnsi="Times New Roman"/>
          <w:b/>
          <w:sz w:val="24"/>
          <w:szCs w:val="24"/>
        </w:rPr>
        <w:t>года обучения</w:t>
      </w:r>
    </w:p>
    <w:tbl>
      <w:tblPr>
        <w:tblW w:w="151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19"/>
        <w:gridCol w:w="1261"/>
        <w:gridCol w:w="1017"/>
        <w:gridCol w:w="1983"/>
        <w:gridCol w:w="1768"/>
        <w:gridCol w:w="1417"/>
        <w:gridCol w:w="2552"/>
        <w:gridCol w:w="2391"/>
        <w:gridCol w:w="2126"/>
      </w:tblGrid>
      <w:tr w:rsidR="005F1ADE" w:rsidRPr="0000228C" w:rsidTr="005A679C">
        <w:tc>
          <w:tcPr>
            <w:tcW w:w="619" w:type="dxa"/>
          </w:tcPr>
          <w:p w:rsidR="005F1ADE" w:rsidRPr="0000228C" w:rsidRDefault="005F1ADE" w:rsidP="005A679C">
            <w:pPr>
              <w:pStyle w:val="a7"/>
            </w:pPr>
            <w:r w:rsidRPr="0000228C">
              <w:t>№ п/п</w:t>
            </w:r>
          </w:p>
        </w:tc>
        <w:tc>
          <w:tcPr>
            <w:tcW w:w="1261" w:type="dxa"/>
          </w:tcPr>
          <w:p w:rsidR="005F1ADE" w:rsidRPr="0000228C" w:rsidRDefault="005F1ADE" w:rsidP="005A679C">
            <w:pPr>
              <w:pStyle w:val="a7"/>
            </w:pPr>
            <w:r w:rsidRPr="0000228C">
              <w:t>Месяц</w:t>
            </w:r>
          </w:p>
        </w:tc>
        <w:tc>
          <w:tcPr>
            <w:tcW w:w="1017" w:type="dxa"/>
          </w:tcPr>
          <w:p w:rsidR="005F1ADE" w:rsidRPr="0000228C" w:rsidRDefault="005F1ADE" w:rsidP="005A679C">
            <w:pPr>
              <w:pStyle w:val="a7"/>
            </w:pPr>
            <w:r w:rsidRPr="0000228C">
              <w:t>Число</w:t>
            </w:r>
          </w:p>
        </w:tc>
        <w:tc>
          <w:tcPr>
            <w:tcW w:w="1983" w:type="dxa"/>
          </w:tcPr>
          <w:p w:rsidR="005F1ADE" w:rsidRPr="0000228C" w:rsidRDefault="005F1ADE" w:rsidP="005A679C">
            <w:pPr>
              <w:pStyle w:val="a7"/>
            </w:pPr>
            <w:r w:rsidRPr="0000228C">
              <w:t>Время проведения занятия</w:t>
            </w:r>
          </w:p>
        </w:tc>
        <w:tc>
          <w:tcPr>
            <w:tcW w:w="1768" w:type="dxa"/>
          </w:tcPr>
          <w:p w:rsidR="005F1ADE" w:rsidRPr="0000228C" w:rsidRDefault="005F1ADE" w:rsidP="005A679C">
            <w:pPr>
              <w:pStyle w:val="a7"/>
            </w:pPr>
            <w:r w:rsidRPr="0000228C">
              <w:t>Форма занятия</w:t>
            </w:r>
          </w:p>
        </w:tc>
        <w:tc>
          <w:tcPr>
            <w:tcW w:w="1417" w:type="dxa"/>
          </w:tcPr>
          <w:p w:rsidR="005F1ADE" w:rsidRPr="0000228C" w:rsidRDefault="005F1ADE" w:rsidP="005A679C">
            <w:pPr>
              <w:pStyle w:val="a7"/>
            </w:pPr>
            <w:r w:rsidRPr="0000228C">
              <w:t>Количество часов</w:t>
            </w:r>
          </w:p>
        </w:tc>
        <w:tc>
          <w:tcPr>
            <w:tcW w:w="2552" w:type="dxa"/>
          </w:tcPr>
          <w:p w:rsidR="005F1ADE" w:rsidRPr="0000228C" w:rsidRDefault="005F1ADE" w:rsidP="005A679C">
            <w:pPr>
              <w:pStyle w:val="a7"/>
            </w:pPr>
            <w:r w:rsidRPr="0000228C">
              <w:t>Тема занятия</w:t>
            </w:r>
          </w:p>
        </w:tc>
        <w:tc>
          <w:tcPr>
            <w:tcW w:w="2391" w:type="dxa"/>
          </w:tcPr>
          <w:p w:rsidR="005F1ADE" w:rsidRPr="0000228C" w:rsidRDefault="005F1ADE" w:rsidP="005A679C">
            <w:pPr>
              <w:pStyle w:val="a7"/>
            </w:pPr>
            <w:r w:rsidRPr="0000228C">
              <w:t>Место проведения</w:t>
            </w:r>
          </w:p>
        </w:tc>
        <w:tc>
          <w:tcPr>
            <w:tcW w:w="2126" w:type="dxa"/>
          </w:tcPr>
          <w:p w:rsidR="005F1ADE" w:rsidRPr="0000228C" w:rsidRDefault="005F1ADE" w:rsidP="005A679C">
            <w:pPr>
              <w:pStyle w:val="a7"/>
            </w:pPr>
            <w:r w:rsidRPr="0000228C">
              <w:t>Форма контроля</w:t>
            </w:r>
          </w:p>
        </w:tc>
      </w:tr>
      <w:tr w:rsidR="005F1ADE" w:rsidRPr="0000228C" w:rsidTr="005A679C">
        <w:tc>
          <w:tcPr>
            <w:tcW w:w="619" w:type="dxa"/>
          </w:tcPr>
          <w:p w:rsidR="005F1ADE" w:rsidRPr="0000228C" w:rsidRDefault="005F1ADE" w:rsidP="005A679C">
            <w:pPr>
              <w:pStyle w:val="a7"/>
            </w:pPr>
            <w:r w:rsidRPr="0000228C">
              <w:t>1</w:t>
            </w:r>
          </w:p>
        </w:tc>
        <w:tc>
          <w:tcPr>
            <w:tcW w:w="1261" w:type="dxa"/>
          </w:tcPr>
          <w:p w:rsidR="005F1ADE" w:rsidRPr="0000228C" w:rsidRDefault="005F1ADE" w:rsidP="005A679C">
            <w:pPr>
              <w:pStyle w:val="a7"/>
            </w:pPr>
            <w:r>
              <w:t xml:space="preserve">Октябрь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Default="005F1ADE" w:rsidP="005A679C">
            <w:pPr>
              <w:pStyle w:val="a7"/>
            </w:pPr>
            <w:r w:rsidRPr="0000228C">
              <w:t xml:space="preserve">Беседа </w:t>
            </w:r>
          </w:p>
          <w:p w:rsidR="005F1ADE" w:rsidRPr="0000228C" w:rsidRDefault="005F1ADE" w:rsidP="005A679C">
            <w:pPr>
              <w:pStyle w:val="a7"/>
            </w:pPr>
            <w:r>
              <w:t xml:space="preserve">Практикум </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История взаимоотношений человека и природы. Самооценка отношения к природе</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 xml:space="preserve">Лекция </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 xml:space="preserve">Среда обитания человека. </w:t>
            </w:r>
            <w:r w:rsidRPr="00DB278B">
              <w:lastRenderedPageBreak/>
              <w:t>Деятельность человека как экологический фактор. Антропогенные экологические системы</w:t>
            </w:r>
          </w:p>
        </w:tc>
        <w:tc>
          <w:tcPr>
            <w:tcW w:w="2391"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CE0E98">
              <w:t>Беседа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Экологические кризисы в истории человечества. Основные причины экологического кризиса.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Глобальные экологические проблемы современности и пути их решения</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5</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CE0E98">
              <w:t>Беседа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rPr>
                <w:rFonts w:cs="Times New Roman"/>
              </w:rPr>
            </w:pPr>
            <w:r w:rsidRPr="00DB278B">
              <w:rPr>
                <w:rFonts w:cs="Times New Roman"/>
              </w:rPr>
              <w:t>Охраняемые территории: проблемы и перспективы.</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6</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Экскурсия </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rPr>
                <w:i/>
              </w:rPr>
              <w:t>Экскурсия</w:t>
            </w:r>
            <w:r w:rsidRPr="00DB278B">
              <w:t xml:space="preserve"> в городской комитет природы</w:t>
            </w:r>
          </w:p>
        </w:tc>
        <w:tc>
          <w:tcPr>
            <w:tcW w:w="2391" w:type="dxa"/>
          </w:tcPr>
          <w:p w:rsidR="005F1ADE" w:rsidRPr="0000228C" w:rsidRDefault="005F1ADE" w:rsidP="005A679C">
            <w:pPr>
              <w:pStyle w:val="a7"/>
            </w:pPr>
            <w:r>
              <w:t xml:space="preserve"> Городской комитет</w:t>
            </w:r>
          </w:p>
        </w:tc>
        <w:tc>
          <w:tcPr>
            <w:tcW w:w="2126" w:type="dxa"/>
          </w:tcPr>
          <w:p w:rsidR="005F1ADE" w:rsidRPr="0000228C" w:rsidRDefault="005F1ADE" w:rsidP="005A679C">
            <w:pPr>
              <w:pStyle w:val="a7"/>
            </w:pPr>
            <w:r>
              <w:t>Отчет</w:t>
            </w:r>
          </w:p>
        </w:tc>
      </w:tr>
      <w:tr w:rsidR="005F1ADE" w:rsidRPr="0000228C" w:rsidTr="005A679C">
        <w:tc>
          <w:tcPr>
            <w:tcW w:w="619" w:type="dxa"/>
          </w:tcPr>
          <w:p w:rsidR="005F1ADE" w:rsidRPr="0000228C" w:rsidRDefault="005F1ADE" w:rsidP="005A679C">
            <w:pPr>
              <w:pStyle w:val="a7"/>
            </w:pPr>
            <w:r w:rsidRPr="0000228C">
              <w:t>7</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Решение задач на моделирование экологических ситуаций по теме: «Экологические катастрофы»</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lastRenderedPageBreak/>
              <w:t>8</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Акция </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Проведение социологических опросов по проблемам окружающей среды</w:t>
            </w:r>
          </w:p>
        </w:tc>
        <w:tc>
          <w:tcPr>
            <w:tcW w:w="2391" w:type="dxa"/>
          </w:tcPr>
          <w:p w:rsidR="005F1ADE" w:rsidRPr="0000228C" w:rsidRDefault="005F1ADE" w:rsidP="005A679C">
            <w:pPr>
              <w:pStyle w:val="a7"/>
            </w:pPr>
            <w:r>
              <w:t xml:space="preserve">Улицы города </w:t>
            </w:r>
          </w:p>
        </w:tc>
        <w:tc>
          <w:tcPr>
            <w:tcW w:w="2126" w:type="dxa"/>
          </w:tcPr>
          <w:p w:rsidR="005F1ADE" w:rsidRPr="0000228C" w:rsidRDefault="005F1ADE" w:rsidP="005A679C">
            <w:pPr>
              <w:pStyle w:val="a7"/>
            </w:pPr>
            <w:r>
              <w:t xml:space="preserve">Фотоотчет </w:t>
            </w:r>
          </w:p>
        </w:tc>
      </w:tr>
      <w:tr w:rsidR="005F1ADE" w:rsidRPr="0000228C" w:rsidTr="005A679C">
        <w:tc>
          <w:tcPr>
            <w:tcW w:w="619" w:type="dxa"/>
          </w:tcPr>
          <w:p w:rsidR="005F1ADE" w:rsidRPr="0000228C" w:rsidRDefault="005F1ADE" w:rsidP="005A679C">
            <w:pPr>
              <w:pStyle w:val="a7"/>
            </w:pPr>
            <w:r w:rsidRPr="0000228C">
              <w:t>9</w:t>
            </w:r>
          </w:p>
        </w:tc>
        <w:tc>
          <w:tcPr>
            <w:tcW w:w="1261" w:type="dxa"/>
          </w:tcPr>
          <w:p w:rsidR="005F1ADE" w:rsidRPr="0000228C" w:rsidRDefault="005F1ADE" w:rsidP="005A679C">
            <w:pPr>
              <w:pStyle w:val="a7"/>
            </w:pPr>
            <w:r>
              <w:t>Октябрь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Оформление отчета акции</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10</w:t>
            </w:r>
          </w:p>
        </w:tc>
        <w:tc>
          <w:tcPr>
            <w:tcW w:w="1261" w:type="dxa"/>
          </w:tcPr>
          <w:p w:rsidR="005F1ADE" w:rsidRPr="0000228C" w:rsidRDefault="005F1ADE" w:rsidP="005A679C">
            <w:pPr>
              <w:pStyle w:val="a7"/>
            </w:pPr>
            <w:r>
              <w:t xml:space="preserve">Ноябрь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Экология сегодня и завтра</w:t>
            </w:r>
          </w:p>
        </w:tc>
        <w:tc>
          <w:tcPr>
            <w:tcW w:w="2391" w:type="dxa"/>
          </w:tcPr>
          <w:p w:rsidR="005F1ADE" w:rsidRPr="0000228C" w:rsidRDefault="005F1ADE" w:rsidP="005A679C">
            <w:pPr>
              <w:pStyle w:val="a7"/>
            </w:pPr>
            <w:r w:rsidRPr="0000228C">
              <w:t xml:space="preserve">Улицы </w:t>
            </w:r>
            <w:r>
              <w:t>города</w:t>
            </w:r>
          </w:p>
        </w:tc>
        <w:tc>
          <w:tcPr>
            <w:tcW w:w="2126" w:type="dxa"/>
          </w:tcPr>
          <w:p w:rsidR="005F1ADE" w:rsidRPr="0000228C" w:rsidRDefault="005F1ADE" w:rsidP="005A679C">
            <w:pPr>
              <w:pStyle w:val="a7"/>
            </w:pPr>
            <w:r>
              <w:t xml:space="preserve">Реферат </w:t>
            </w:r>
          </w:p>
        </w:tc>
      </w:tr>
      <w:tr w:rsidR="005F1ADE" w:rsidRPr="0000228C" w:rsidTr="005A679C">
        <w:tc>
          <w:tcPr>
            <w:tcW w:w="619" w:type="dxa"/>
          </w:tcPr>
          <w:p w:rsidR="005F1ADE" w:rsidRPr="0000228C" w:rsidRDefault="005F1ADE" w:rsidP="005A679C">
            <w:pPr>
              <w:pStyle w:val="a7"/>
            </w:pPr>
            <w:r w:rsidRPr="0000228C">
              <w:t>11</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Индивидуальные консультации по подготовке научно-исследовательских и реферативных работ</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12</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Человек как биопсихосоциальный субъект.   Комплексное исследование – человек - общество.</w:t>
            </w:r>
          </w:p>
        </w:tc>
        <w:tc>
          <w:tcPr>
            <w:tcW w:w="2391" w:type="dxa"/>
          </w:tcPr>
          <w:p w:rsidR="005F1ADE" w:rsidRPr="0000228C" w:rsidRDefault="005F1ADE" w:rsidP="005A679C">
            <w:pPr>
              <w:pStyle w:val="a7"/>
            </w:pPr>
            <w:r>
              <w:t>Улицы города</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13</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Лекция</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Поведение и воспитание. Нормы экологического бытия</w:t>
            </w:r>
          </w:p>
        </w:tc>
        <w:tc>
          <w:tcPr>
            <w:tcW w:w="2391" w:type="dxa"/>
          </w:tcPr>
          <w:p w:rsidR="005F1ADE" w:rsidRPr="0000228C" w:rsidRDefault="005F1ADE" w:rsidP="005A679C">
            <w:pPr>
              <w:pStyle w:val="a7"/>
            </w:pPr>
            <w:r>
              <w:t>Очистные сооружения города</w:t>
            </w:r>
          </w:p>
        </w:tc>
        <w:tc>
          <w:tcPr>
            <w:tcW w:w="2126" w:type="dxa"/>
          </w:tcPr>
          <w:p w:rsidR="005F1ADE" w:rsidRPr="0000228C" w:rsidRDefault="005F1ADE" w:rsidP="005A679C">
            <w:pPr>
              <w:pStyle w:val="a7"/>
            </w:pPr>
            <w:r>
              <w:t>отчет</w:t>
            </w:r>
          </w:p>
        </w:tc>
      </w:tr>
      <w:tr w:rsidR="005F1ADE" w:rsidRPr="0000228C" w:rsidTr="005A679C">
        <w:tc>
          <w:tcPr>
            <w:tcW w:w="619" w:type="dxa"/>
          </w:tcPr>
          <w:p w:rsidR="005F1ADE" w:rsidRPr="0000228C" w:rsidRDefault="005F1ADE" w:rsidP="005A679C">
            <w:pPr>
              <w:pStyle w:val="a7"/>
            </w:pPr>
            <w:r w:rsidRPr="0000228C">
              <w:t>14</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Национальные экологические традиции и их изучение: экологические традиции русских, татар</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15</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DB278B" w:rsidRDefault="005F1ADE" w:rsidP="005A679C">
            <w:pPr>
              <w:pStyle w:val="a7"/>
            </w:pPr>
            <w:r w:rsidRPr="00DB278B">
              <w:t xml:space="preserve">Рекомендации по изучению </w:t>
            </w:r>
            <w:r w:rsidRPr="00DB278B">
              <w:lastRenderedPageBreak/>
              <w:t>экологических традиций разных народов</w:t>
            </w:r>
          </w:p>
        </w:tc>
        <w:tc>
          <w:tcPr>
            <w:tcW w:w="2391"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16</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Общие закономерности психического развития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17</w:t>
            </w:r>
          </w:p>
        </w:tc>
        <w:tc>
          <w:tcPr>
            <w:tcW w:w="1261" w:type="dxa"/>
          </w:tcPr>
          <w:p w:rsidR="005F1ADE" w:rsidRPr="0000228C" w:rsidRDefault="005F1ADE" w:rsidP="005A679C">
            <w:pPr>
              <w:pStyle w:val="a7"/>
            </w:pPr>
            <w:r>
              <w:t>Ноябрь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Экология пространства. «Исследования ощущения человека в различных пространствах. Поведения и восприятия человеком определенной территории»</w:t>
            </w:r>
          </w:p>
        </w:tc>
        <w:tc>
          <w:tcPr>
            <w:tcW w:w="2391" w:type="dxa"/>
          </w:tcPr>
          <w:p w:rsidR="005F1ADE" w:rsidRPr="0000228C" w:rsidRDefault="005F1ADE" w:rsidP="005A679C">
            <w:pPr>
              <w:pStyle w:val="a7"/>
            </w:pPr>
            <w:r>
              <w:t>Улицы города</w:t>
            </w:r>
          </w:p>
        </w:tc>
        <w:tc>
          <w:tcPr>
            <w:tcW w:w="2126" w:type="dxa"/>
          </w:tcPr>
          <w:p w:rsidR="005F1ADE" w:rsidRPr="0000228C" w:rsidRDefault="005F1ADE" w:rsidP="005A679C">
            <w:pPr>
              <w:pStyle w:val="a7"/>
            </w:pPr>
            <w:r>
              <w:t xml:space="preserve">Отчет </w:t>
            </w:r>
          </w:p>
        </w:tc>
      </w:tr>
      <w:tr w:rsidR="005F1ADE" w:rsidRPr="0000228C" w:rsidTr="005A679C">
        <w:tc>
          <w:tcPr>
            <w:tcW w:w="619" w:type="dxa"/>
          </w:tcPr>
          <w:p w:rsidR="005F1ADE" w:rsidRPr="0000228C" w:rsidRDefault="005F1ADE" w:rsidP="005A679C">
            <w:pPr>
              <w:pStyle w:val="a7"/>
            </w:pPr>
            <w:r w:rsidRPr="0000228C">
              <w:t>18</w:t>
            </w:r>
          </w:p>
        </w:tc>
        <w:tc>
          <w:tcPr>
            <w:tcW w:w="1261" w:type="dxa"/>
          </w:tcPr>
          <w:p w:rsidR="005F1ADE" w:rsidRPr="0000228C" w:rsidRDefault="005F1ADE" w:rsidP="005A679C">
            <w:pPr>
              <w:pStyle w:val="a7"/>
            </w:pPr>
            <w:r>
              <w:t xml:space="preserve">Декабрь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Экологическая этика и экологический гуманизм</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19</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5A679C" w:rsidRDefault="005F1ADE" w:rsidP="005A679C">
            <w:pPr>
              <w:pStyle w:val="a7"/>
            </w:pPr>
            <w:r w:rsidRPr="005A679C">
              <w:t>Значение о</w:t>
            </w:r>
            <w:r w:rsidR="005A679C" w:rsidRPr="005A679C">
              <w:t>бщения с природой в формиров.</w:t>
            </w:r>
            <w:r w:rsidRPr="005A679C">
              <w:t xml:space="preserve"> личности.</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20</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Сознание. Умственный потенциал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21</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Творчество - как высшая психическая активность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22</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Биоритмы и биологические часы</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lastRenderedPageBreak/>
              <w:t>23</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 xml:space="preserve">Лекция </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Проблемы регуляции биологической активности нервной системы и мозга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24</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pPr>
            <w:r w:rsidRPr="00BF4DCE">
              <w:t>Многообразие поведенческих реакций организма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25</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Конференция </w:t>
            </w:r>
          </w:p>
        </w:tc>
        <w:tc>
          <w:tcPr>
            <w:tcW w:w="1417" w:type="dxa"/>
          </w:tcPr>
          <w:p w:rsidR="005F1ADE" w:rsidRPr="0000228C" w:rsidRDefault="005F1ADE" w:rsidP="005A679C">
            <w:pPr>
              <w:pStyle w:val="a7"/>
            </w:pPr>
            <w:r>
              <w:t>2</w:t>
            </w:r>
          </w:p>
        </w:tc>
        <w:tc>
          <w:tcPr>
            <w:tcW w:w="2552" w:type="dxa"/>
          </w:tcPr>
          <w:p w:rsidR="005F1ADE" w:rsidRPr="00BF4DCE" w:rsidRDefault="005F1ADE" w:rsidP="005A679C">
            <w:pPr>
              <w:pStyle w:val="a7"/>
              <w:rPr>
                <w:i/>
              </w:rPr>
            </w:pPr>
            <w:r w:rsidRPr="00BF4DCE">
              <w:t xml:space="preserve">Искусственный интеллект </w:t>
            </w:r>
            <w:r w:rsidRPr="00BF4DCE">
              <w:rPr>
                <w:lang w:val="en-US"/>
              </w:rPr>
              <w:t>X</w:t>
            </w:r>
            <w:r w:rsidR="005A679C">
              <w:t>Х</w:t>
            </w:r>
            <w:r w:rsidRPr="00BF4DCE">
              <w:rPr>
                <w:lang w:val="en-US"/>
              </w:rPr>
              <w:t>I</w:t>
            </w:r>
            <w:r w:rsidRPr="00BF4DCE">
              <w:t xml:space="preserve"> 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26</w:t>
            </w:r>
          </w:p>
        </w:tc>
        <w:tc>
          <w:tcPr>
            <w:tcW w:w="1261" w:type="dxa"/>
          </w:tcPr>
          <w:p w:rsidR="005F1ADE" w:rsidRPr="0000228C" w:rsidRDefault="005F1ADE" w:rsidP="005A679C">
            <w:pPr>
              <w:pStyle w:val="a7"/>
            </w:pPr>
            <w:r>
              <w:t>Декабрь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 xml:space="preserve">Беседа </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Общ</w:t>
            </w:r>
            <w:r w:rsidR="005A679C">
              <w:t>ее понимание здоровья. Фор-</w:t>
            </w:r>
            <w:r w:rsidRPr="000D48E0">
              <w:t>ние здоровья ребенка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27</w:t>
            </w:r>
          </w:p>
        </w:tc>
        <w:tc>
          <w:tcPr>
            <w:tcW w:w="1261" w:type="dxa"/>
          </w:tcPr>
          <w:p w:rsidR="005F1ADE" w:rsidRPr="0000228C" w:rsidRDefault="005F1ADE" w:rsidP="005A679C">
            <w:pPr>
              <w:pStyle w:val="a7"/>
            </w:pPr>
            <w:r>
              <w:t xml:space="preserve">Январь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 xml:space="preserve">Беседа </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Химические загрязнение среды и здоровье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28</w:t>
            </w:r>
          </w:p>
        </w:tc>
        <w:tc>
          <w:tcPr>
            <w:tcW w:w="1261" w:type="dxa"/>
          </w:tcPr>
          <w:p w:rsidR="005F1ADE" w:rsidRPr="0000228C" w:rsidRDefault="005F1ADE" w:rsidP="005A679C">
            <w:pPr>
              <w:pStyle w:val="a7"/>
            </w:pPr>
            <w:r>
              <w:t xml:space="preserve">Январь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Практикум </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Оценка качества воздуха, воды и пищевых продуктов при химическом загрязнении среды</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29</w:t>
            </w:r>
          </w:p>
        </w:tc>
        <w:tc>
          <w:tcPr>
            <w:tcW w:w="1261" w:type="dxa"/>
          </w:tcPr>
          <w:p w:rsidR="005F1ADE" w:rsidRPr="0000228C" w:rsidRDefault="005F1ADE" w:rsidP="005A679C">
            <w:pPr>
              <w:pStyle w:val="a7"/>
            </w:pPr>
            <w:r>
              <w:t>Январь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Методы биоиндикации загрязнений наземных и водных экосистем. Биологические загрязнения и болезни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30</w:t>
            </w:r>
          </w:p>
        </w:tc>
        <w:tc>
          <w:tcPr>
            <w:tcW w:w="1261" w:type="dxa"/>
          </w:tcPr>
          <w:p w:rsidR="005F1ADE" w:rsidRPr="0000228C" w:rsidRDefault="005F1ADE" w:rsidP="005A679C">
            <w:pPr>
              <w:pStyle w:val="a7"/>
            </w:pPr>
            <w:r>
              <w:t>Январь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Определение кислотности почв</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31</w:t>
            </w:r>
          </w:p>
        </w:tc>
        <w:tc>
          <w:tcPr>
            <w:tcW w:w="1261" w:type="dxa"/>
          </w:tcPr>
          <w:p w:rsidR="005F1ADE" w:rsidRPr="0000228C" w:rsidRDefault="005F1ADE" w:rsidP="005A679C">
            <w:pPr>
              <w:pStyle w:val="a7"/>
            </w:pPr>
            <w:r>
              <w:t>Январь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0D48E0" w:rsidRDefault="005A679C" w:rsidP="005A679C">
            <w:pPr>
              <w:pStyle w:val="a7"/>
            </w:pPr>
            <w:r>
              <w:t>Оценка загрязн-</w:t>
            </w:r>
            <w:r w:rsidR="005F1ADE" w:rsidRPr="000D48E0">
              <w:t xml:space="preserve">ости местности </w:t>
            </w:r>
            <w:r>
              <w:t xml:space="preserve">тв. </w:t>
            </w:r>
            <w:r w:rsidR="005F1ADE" w:rsidRPr="000D48E0">
              <w:lastRenderedPageBreak/>
              <w:t>отходами</w:t>
            </w:r>
          </w:p>
        </w:tc>
        <w:tc>
          <w:tcPr>
            <w:tcW w:w="2391"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32</w:t>
            </w:r>
          </w:p>
        </w:tc>
        <w:tc>
          <w:tcPr>
            <w:tcW w:w="1261" w:type="dxa"/>
          </w:tcPr>
          <w:p w:rsidR="005F1ADE" w:rsidRPr="0000228C" w:rsidRDefault="005F1ADE" w:rsidP="005A679C">
            <w:pPr>
              <w:pStyle w:val="a7"/>
            </w:pPr>
            <w:r>
              <w:t>Январь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Самостоятельная работа</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Физические факторы среды и самочувствие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33</w:t>
            </w:r>
          </w:p>
        </w:tc>
        <w:tc>
          <w:tcPr>
            <w:tcW w:w="1261" w:type="dxa"/>
          </w:tcPr>
          <w:p w:rsidR="005F1ADE" w:rsidRPr="0000228C" w:rsidRDefault="005F1ADE" w:rsidP="005A679C">
            <w:pPr>
              <w:pStyle w:val="a7"/>
            </w:pPr>
            <w:r>
              <w:t>Январь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Санитарно-эстетическая оценка школьного помещения и рабочего места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34</w:t>
            </w:r>
          </w:p>
        </w:tc>
        <w:tc>
          <w:tcPr>
            <w:tcW w:w="1261" w:type="dxa"/>
          </w:tcPr>
          <w:p w:rsidR="005F1ADE" w:rsidRPr="0000228C" w:rsidRDefault="005F1ADE" w:rsidP="005A679C">
            <w:pPr>
              <w:pStyle w:val="a7"/>
            </w:pPr>
            <w:r>
              <w:t>Январь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Расчетная оценка количества выбросов вредных веществ в воздух от автотранспорта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Отчет</w:t>
            </w:r>
          </w:p>
        </w:tc>
      </w:tr>
      <w:tr w:rsidR="005F1ADE" w:rsidRPr="0000228C" w:rsidTr="005A679C">
        <w:tc>
          <w:tcPr>
            <w:tcW w:w="619" w:type="dxa"/>
          </w:tcPr>
          <w:p w:rsidR="005F1ADE" w:rsidRPr="0000228C" w:rsidRDefault="005F1ADE" w:rsidP="005A679C">
            <w:pPr>
              <w:pStyle w:val="a7"/>
            </w:pPr>
            <w:r w:rsidRPr="0000228C">
              <w:t>35</w:t>
            </w:r>
          </w:p>
        </w:tc>
        <w:tc>
          <w:tcPr>
            <w:tcW w:w="1261" w:type="dxa"/>
          </w:tcPr>
          <w:p w:rsidR="005F1ADE" w:rsidRPr="0000228C" w:rsidRDefault="005F1ADE" w:rsidP="005A679C">
            <w:pPr>
              <w:pStyle w:val="a7"/>
            </w:pPr>
            <w:r>
              <w:t xml:space="preserve">Февраль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Составление экологического паспорта школы</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Отчет</w:t>
            </w:r>
          </w:p>
        </w:tc>
      </w:tr>
      <w:tr w:rsidR="005F1ADE" w:rsidRPr="0000228C" w:rsidTr="005A679C">
        <w:tc>
          <w:tcPr>
            <w:tcW w:w="619" w:type="dxa"/>
          </w:tcPr>
          <w:p w:rsidR="005F1ADE" w:rsidRPr="0000228C" w:rsidRDefault="005F1ADE" w:rsidP="005A679C">
            <w:pPr>
              <w:pStyle w:val="a7"/>
            </w:pPr>
            <w:r w:rsidRPr="0000228C">
              <w:t>36</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Питание и здоровье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p>
        </w:tc>
      </w:tr>
      <w:tr w:rsidR="005F1ADE" w:rsidRPr="0000228C" w:rsidTr="005A679C">
        <w:tc>
          <w:tcPr>
            <w:tcW w:w="619" w:type="dxa"/>
          </w:tcPr>
          <w:p w:rsidR="005F1ADE" w:rsidRPr="0000228C" w:rsidRDefault="005F1ADE" w:rsidP="005A679C">
            <w:pPr>
              <w:pStyle w:val="a7"/>
            </w:pPr>
            <w:r w:rsidRPr="0000228C">
              <w:t>37</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3E4840" w:rsidRDefault="005F1ADE" w:rsidP="005A679C">
            <w:pPr>
              <w:pStyle w:val="a7"/>
            </w:pPr>
            <w:r>
              <w:t>Составление рациона питания по возрастам</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Отчет </w:t>
            </w:r>
          </w:p>
        </w:tc>
      </w:tr>
      <w:tr w:rsidR="005F1ADE" w:rsidRPr="0000228C" w:rsidTr="005A679C">
        <w:tc>
          <w:tcPr>
            <w:tcW w:w="619" w:type="dxa"/>
          </w:tcPr>
          <w:p w:rsidR="005F1ADE" w:rsidRPr="0000228C" w:rsidRDefault="005F1ADE" w:rsidP="005A679C">
            <w:pPr>
              <w:pStyle w:val="a7"/>
            </w:pPr>
            <w:r w:rsidRPr="0000228C">
              <w:t>38</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Адаптация как приспособление. Различные виды адаптации человека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39</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Кризис, тревожность и депрессия</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40</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Самостоятельная работа</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 xml:space="preserve">Программы по преодолению кризиса в жизни человека, тревожности, </w:t>
            </w:r>
            <w:r w:rsidRPr="004C700D">
              <w:lastRenderedPageBreak/>
              <w:t>депрессии.</w:t>
            </w:r>
          </w:p>
        </w:tc>
        <w:tc>
          <w:tcPr>
            <w:tcW w:w="2391"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41</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Беседа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Общая стратегия построения общества устойчивого развития</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42</w:t>
            </w:r>
          </w:p>
        </w:tc>
        <w:tc>
          <w:tcPr>
            <w:tcW w:w="1261" w:type="dxa"/>
          </w:tcPr>
          <w:p w:rsidR="005F1ADE" w:rsidRPr="0000228C" w:rsidRDefault="005F1ADE" w:rsidP="005A679C">
            <w:pPr>
              <w:pStyle w:val="a7"/>
            </w:pPr>
            <w:r>
              <w:t>Февраль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Перспективы развития энергетики.</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43</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Семинар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Международное сотрудничество в охране окружающей среды</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44</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Основы и рационального управления природными ресурсами и их использование.</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45</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Экономика   природопользования</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46</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Акция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rPr>
                <w:rFonts w:cs="Times New Roman"/>
              </w:rPr>
            </w:pPr>
            <w:r w:rsidRPr="004C700D">
              <w:rPr>
                <w:rFonts w:cs="Times New Roman"/>
              </w:rPr>
              <w:t>За чистоту родного края, или что могут несколько человек.</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47</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Сравнительный анализ влияния абиотических и антропогенных факторов на леса окрестностях города.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48</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Практическое занятие</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Сравнительная оценка экологического состояния др</w:t>
            </w:r>
            <w:r w:rsidR="00415DD2">
              <w:t xml:space="preserve">евесной и луговой растительн. </w:t>
            </w:r>
            <w:r w:rsidR="00415DD2">
              <w:lastRenderedPageBreak/>
              <w:t xml:space="preserve">на тер </w:t>
            </w:r>
            <w:r w:rsidRPr="004C700D">
              <w:t>г.Мамадыш</w:t>
            </w:r>
          </w:p>
        </w:tc>
        <w:tc>
          <w:tcPr>
            <w:tcW w:w="2391" w:type="dxa"/>
          </w:tcPr>
          <w:p w:rsidR="005F1ADE" w:rsidRPr="0000228C" w:rsidRDefault="005F1ADE" w:rsidP="005A679C">
            <w:pPr>
              <w:pStyle w:val="a7"/>
            </w:pPr>
            <w:r w:rsidRPr="0000228C">
              <w:lastRenderedPageBreak/>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49</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Практикум</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Популяционно -консортивный анализ луговых и лесных сообществ на территории района</w:t>
            </w:r>
          </w:p>
        </w:tc>
        <w:tc>
          <w:tcPr>
            <w:tcW w:w="2391" w:type="dxa"/>
          </w:tcPr>
          <w:p w:rsidR="005F1ADE" w:rsidRPr="0000228C" w:rsidRDefault="005F1ADE" w:rsidP="005A679C">
            <w:pPr>
              <w:pStyle w:val="a7"/>
            </w:pPr>
            <w:r>
              <w:t>Краеведческий музей</w:t>
            </w:r>
          </w:p>
        </w:tc>
        <w:tc>
          <w:tcPr>
            <w:tcW w:w="2126" w:type="dxa"/>
          </w:tcPr>
          <w:p w:rsidR="005F1ADE" w:rsidRPr="0000228C" w:rsidRDefault="005F1ADE" w:rsidP="005A679C">
            <w:pPr>
              <w:pStyle w:val="a7"/>
            </w:pPr>
            <w:r>
              <w:t xml:space="preserve">Отчет </w:t>
            </w:r>
          </w:p>
        </w:tc>
      </w:tr>
      <w:tr w:rsidR="005F1ADE" w:rsidRPr="0000228C" w:rsidTr="005A679C">
        <w:tc>
          <w:tcPr>
            <w:tcW w:w="619" w:type="dxa"/>
          </w:tcPr>
          <w:p w:rsidR="005F1ADE" w:rsidRPr="0000228C" w:rsidRDefault="005F1ADE" w:rsidP="005A679C">
            <w:pPr>
              <w:pStyle w:val="a7"/>
            </w:pPr>
            <w:r w:rsidRPr="0000228C">
              <w:t>50</w:t>
            </w:r>
          </w:p>
        </w:tc>
        <w:tc>
          <w:tcPr>
            <w:tcW w:w="1261" w:type="dxa"/>
          </w:tcPr>
          <w:p w:rsidR="005F1ADE" w:rsidRPr="0000228C" w:rsidRDefault="005F1ADE" w:rsidP="005A679C">
            <w:pPr>
              <w:pStyle w:val="a7"/>
            </w:pPr>
            <w:r>
              <w:t xml:space="preserve">Март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 xml:space="preserve">Практикум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Ср</w:t>
            </w:r>
            <w:r w:rsidR="005A679C">
              <w:t xml:space="preserve">ав. анализ качест.и колич. </w:t>
            </w:r>
            <w:r w:rsidRPr="004C700D">
              <w:t>показателей зоопланктона и зообентоса водоемов города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rPr>
          <w:trHeight w:val="78"/>
        </w:trPr>
        <w:tc>
          <w:tcPr>
            <w:tcW w:w="619" w:type="dxa"/>
          </w:tcPr>
          <w:p w:rsidR="005F1ADE" w:rsidRPr="0000228C" w:rsidRDefault="005F1ADE" w:rsidP="005A679C">
            <w:pPr>
              <w:pStyle w:val="a7"/>
            </w:pPr>
            <w:r w:rsidRPr="0000228C">
              <w:t>51</w:t>
            </w:r>
          </w:p>
        </w:tc>
        <w:tc>
          <w:tcPr>
            <w:tcW w:w="1261" w:type="dxa"/>
          </w:tcPr>
          <w:p w:rsidR="005F1ADE" w:rsidRPr="0000228C" w:rsidRDefault="005F1ADE" w:rsidP="005A679C">
            <w:pPr>
              <w:pStyle w:val="a7"/>
            </w:pPr>
            <w:r>
              <w:t xml:space="preserve">Апрель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 xml:space="preserve">Практикум </w:t>
            </w:r>
          </w:p>
        </w:tc>
        <w:tc>
          <w:tcPr>
            <w:tcW w:w="1417" w:type="dxa"/>
          </w:tcPr>
          <w:p w:rsidR="005F1ADE" w:rsidRPr="0000228C" w:rsidRDefault="005F1ADE" w:rsidP="005A679C">
            <w:pPr>
              <w:pStyle w:val="a7"/>
            </w:pPr>
            <w:r>
              <w:t>2</w:t>
            </w:r>
          </w:p>
        </w:tc>
        <w:tc>
          <w:tcPr>
            <w:tcW w:w="2552" w:type="dxa"/>
          </w:tcPr>
          <w:p w:rsidR="005F1ADE" w:rsidRPr="004C700D" w:rsidRDefault="005F1ADE" w:rsidP="005A679C">
            <w:pPr>
              <w:pStyle w:val="a7"/>
            </w:pPr>
            <w:r w:rsidRPr="004C700D">
              <w:t>Оценка состояния городских зеленых насаждений г. Мамадыш</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52</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Выставка  </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П</w:t>
            </w:r>
            <w:r>
              <w:t>резе</w:t>
            </w:r>
            <w:r w:rsidRPr="000D48E0">
              <w:t xml:space="preserve">нтация </w:t>
            </w:r>
            <w:r>
              <w:t>поделок «Вторая жизнь мусора»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53</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Игра</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Экологическая игра</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Текущий </w:t>
            </w:r>
          </w:p>
        </w:tc>
      </w:tr>
      <w:tr w:rsidR="005F1ADE" w:rsidRPr="0000228C" w:rsidTr="005A679C">
        <w:tc>
          <w:tcPr>
            <w:tcW w:w="619" w:type="dxa"/>
          </w:tcPr>
          <w:p w:rsidR="005F1ADE" w:rsidRPr="0000228C" w:rsidRDefault="005F1ADE" w:rsidP="005A679C">
            <w:pPr>
              <w:pStyle w:val="a7"/>
            </w:pPr>
            <w:r w:rsidRPr="0000228C">
              <w:t>54</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Акция </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t>Сохраним природу родного края</w:t>
            </w:r>
          </w:p>
        </w:tc>
        <w:tc>
          <w:tcPr>
            <w:tcW w:w="2391" w:type="dxa"/>
          </w:tcPr>
          <w:p w:rsidR="005F1ADE" w:rsidRPr="0000228C" w:rsidRDefault="005F1ADE" w:rsidP="005A679C">
            <w:pPr>
              <w:pStyle w:val="a7"/>
            </w:pPr>
            <w:r>
              <w:t>Предприятия города</w:t>
            </w:r>
          </w:p>
        </w:tc>
        <w:tc>
          <w:tcPr>
            <w:tcW w:w="2126" w:type="dxa"/>
          </w:tcPr>
          <w:p w:rsidR="005F1ADE" w:rsidRPr="0000228C" w:rsidRDefault="005F1ADE" w:rsidP="005A679C">
            <w:pPr>
              <w:pStyle w:val="a7"/>
            </w:pPr>
            <w:r>
              <w:t xml:space="preserve">Фотоотчет </w:t>
            </w:r>
          </w:p>
        </w:tc>
      </w:tr>
      <w:tr w:rsidR="005F1ADE" w:rsidRPr="0000228C" w:rsidTr="005A679C">
        <w:trPr>
          <w:trHeight w:val="373"/>
        </w:trPr>
        <w:tc>
          <w:tcPr>
            <w:tcW w:w="619" w:type="dxa"/>
          </w:tcPr>
          <w:p w:rsidR="005F1ADE" w:rsidRPr="0000228C" w:rsidRDefault="005F1ADE" w:rsidP="005A679C">
            <w:pPr>
              <w:pStyle w:val="a7"/>
            </w:pPr>
            <w:r w:rsidRPr="0000228C">
              <w:t>55</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Экскурсия </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Экскурсия в парк</w:t>
            </w:r>
          </w:p>
        </w:tc>
        <w:tc>
          <w:tcPr>
            <w:tcW w:w="2391" w:type="dxa"/>
          </w:tcPr>
          <w:p w:rsidR="005F1ADE" w:rsidRPr="0000228C" w:rsidRDefault="00415DD2" w:rsidP="005A679C">
            <w:pPr>
              <w:pStyle w:val="a7"/>
            </w:pPr>
            <w:r>
              <w:t>Парк,</w:t>
            </w:r>
            <w:r w:rsidR="005A679C">
              <w:t xml:space="preserve"> шк.</w:t>
            </w:r>
            <w:r w:rsidR="005F1ADE">
              <w:t>территория</w:t>
            </w:r>
          </w:p>
        </w:tc>
        <w:tc>
          <w:tcPr>
            <w:tcW w:w="2126" w:type="dxa"/>
          </w:tcPr>
          <w:p w:rsidR="005F1ADE" w:rsidRPr="0000228C" w:rsidRDefault="005F1ADE" w:rsidP="005A679C">
            <w:pPr>
              <w:pStyle w:val="a7"/>
            </w:pPr>
            <w:r>
              <w:t xml:space="preserve">Отчет </w:t>
            </w:r>
          </w:p>
        </w:tc>
      </w:tr>
      <w:tr w:rsidR="005F1ADE" w:rsidRPr="0000228C" w:rsidTr="005A679C">
        <w:tc>
          <w:tcPr>
            <w:tcW w:w="619" w:type="dxa"/>
          </w:tcPr>
          <w:p w:rsidR="005F1ADE" w:rsidRPr="0000228C" w:rsidRDefault="005F1ADE" w:rsidP="005A679C">
            <w:pPr>
              <w:pStyle w:val="a7"/>
            </w:pPr>
            <w:r w:rsidRPr="0000228C">
              <w:t>56</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Самостоятельная работа</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Оценка визуально-психологического комфорта в условиях искусственной урбанизированной среды г. Мамадыш</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Текущий</w:t>
            </w:r>
          </w:p>
        </w:tc>
      </w:tr>
      <w:tr w:rsidR="005F1ADE" w:rsidRPr="0000228C" w:rsidTr="005A679C">
        <w:tc>
          <w:tcPr>
            <w:tcW w:w="619" w:type="dxa"/>
          </w:tcPr>
          <w:p w:rsidR="005F1ADE" w:rsidRPr="0000228C" w:rsidRDefault="005F1ADE" w:rsidP="005A679C">
            <w:pPr>
              <w:pStyle w:val="a7"/>
            </w:pPr>
            <w:r w:rsidRPr="0000228C">
              <w:t>57</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Практическая работа </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 xml:space="preserve">Оценка масштабов загрязнения воздуха </w:t>
            </w:r>
            <w:r w:rsidRPr="00863F66">
              <w:lastRenderedPageBreak/>
              <w:t>автотранспортом в городе Мамадыш</w:t>
            </w:r>
          </w:p>
        </w:tc>
        <w:tc>
          <w:tcPr>
            <w:tcW w:w="2391" w:type="dxa"/>
          </w:tcPr>
          <w:p w:rsidR="005F1ADE" w:rsidRPr="0000228C" w:rsidRDefault="005F1ADE" w:rsidP="005A679C">
            <w:pPr>
              <w:pStyle w:val="a7"/>
            </w:pPr>
            <w:r>
              <w:lastRenderedPageBreak/>
              <w:t>Реки Ошма и Вятка</w:t>
            </w:r>
          </w:p>
        </w:tc>
        <w:tc>
          <w:tcPr>
            <w:tcW w:w="2126" w:type="dxa"/>
          </w:tcPr>
          <w:p w:rsidR="005F1ADE" w:rsidRPr="0000228C" w:rsidRDefault="005F1ADE" w:rsidP="005A679C">
            <w:pPr>
              <w:pStyle w:val="a7"/>
            </w:pPr>
            <w:r>
              <w:t xml:space="preserve">Реферат </w:t>
            </w:r>
          </w:p>
        </w:tc>
      </w:tr>
      <w:tr w:rsidR="005F1ADE" w:rsidRPr="0000228C" w:rsidTr="005A679C">
        <w:tc>
          <w:tcPr>
            <w:tcW w:w="619" w:type="dxa"/>
          </w:tcPr>
          <w:p w:rsidR="005F1ADE" w:rsidRPr="0000228C" w:rsidRDefault="005F1ADE" w:rsidP="005A679C">
            <w:pPr>
              <w:pStyle w:val="a7"/>
            </w:pPr>
            <w:r w:rsidRPr="0000228C">
              <w:t>58</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Практическая работа </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Сравнительный анализ видового состава лихенофлоры на территориях г. Мамадыш</w:t>
            </w:r>
          </w:p>
        </w:tc>
        <w:tc>
          <w:tcPr>
            <w:tcW w:w="2391" w:type="dxa"/>
          </w:tcPr>
          <w:p w:rsidR="005F1ADE" w:rsidRPr="0000228C" w:rsidRDefault="005F1ADE" w:rsidP="005A679C">
            <w:pPr>
              <w:pStyle w:val="a7"/>
            </w:pPr>
            <w:r>
              <w:t>Реки Ошма и Вятка</w:t>
            </w:r>
          </w:p>
        </w:tc>
        <w:tc>
          <w:tcPr>
            <w:tcW w:w="2126" w:type="dxa"/>
          </w:tcPr>
          <w:p w:rsidR="005F1ADE" w:rsidRPr="0000228C" w:rsidRDefault="005F1ADE" w:rsidP="005A679C">
            <w:pPr>
              <w:pStyle w:val="a7"/>
            </w:pPr>
            <w:r>
              <w:t xml:space="preserve">Реферат </w:t>
            </w:r>
          </w:p>
        </w:tc>
      </w:tr>
      <w:tr w:rsidR="005F1ADE" w:rsidRPr="0000228C" w:rsidTr="005A679C">
        <w:tc>
          <w:tcPr>
            <w:tcW w:w="619" w:type="dxa"/>
          </w:tcPr>
          <w:p w:rsidR="005F1ADE" w:rsidRPr="0000228C" w:rsidRDefault="005F1ADE" w:rsidP="005A679C">
            <w:pPr>
              <w:pStyle w:val="a7"/>
            </w:pPr>
            <w:r w:rsidRPr="0000228C">
              <w:t>59</w:t>
            </w:r>
          </w:p>
        </w:tc>
        <w:tc>
          <w:tcPr>
            <w:tcW w:w="1261" w:type="dxa"/>
          </w:tcPr>
          <w:p w:rsidR="005F1ADE" w:rsidRPr="0000228C" w:rsidRDefault="005F1ADE" w:rsidP="005A679C">
            <w:pPr>
              <w:pStyle w:val="a7"/>
            </w:pPr>
            <w:r>
              <w:t>Апрель</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Семинар</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t>Подведение итогов</w:t>
            </w:r>
          </w:p>
        </w:tc>
        <w:tc>
          <w:tcPr>
            <w:tcW w:w="2391" w:type="dxa"/>
          </w:tcPr>
          <w:p w:rsidR="005F1ADE" w:rsidRPr="0000228C" w:rsidRDefault="005F1ADE" w:rsidP="005A679C">
            <w:pPr>
              <w:pStyle w:val="a7"/>
            </w:pPr>
            <w:r>
              <w:t>Реки Ошма и Вятка</w:t>
            </w:r>
          </w:p>
        </w:tc>
        <w:tc>
          <w:tcPr>
            <w:tcW w:w="2126" w:type="dxa"/>
          </w:tcPr>
          <w:p w:rsidR="005F1ADE" w:rsidRPr="0000228C" w:rsidRDefault="005F1ADE" w:rsidP="005A679C">
            <w:pPr>
              <w:pStyle w:val="a7"/>
            </w:pPr>
            <w:r>
              <w:t xml:space="preserve">Фотоотчет </w:t>
            </w:r>
          </w:p>
        </w:tc>
      </w:tr>
      <w:tr w:rsidR="005F1ADE" w:rsidRPr="0000228C" w:rsidTr="005A679C">
        <w:tc>
          <w:tcPr>
            <w:tcW w:w="619" w:type="dxa"/>
          </w:tcPr>
          <w:p w:rsidR="005F1ADE" w:rsidRPr="0000228C" w:rsidRDefault="005F1ADE" w:rsidP="005A679C">
            <w:pPr>
              <w:pStyle w:val="a7"/>
            </w:pPr>
            <w:r>
              <w:t>60</w:t>
            </w:r>
          </w:p>
        </w:tc>
        <w:tc>
          <w:tcPr>
            <w:tcW w:w="1261" w:type="dxa"/>
          </w:tcPr>
          <w:p w:rsidR="005F1ADE" w:rsidRPr="0000228C"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Практическая работа </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Сравнительный анализ видового состава н</w:t>
            </w:r>
            <w:r w:rsidR="00415DD2">
              <w:t>асекомых вредителей парков г.Ма</w:t>
            </w:r>
            <w:r w:rsidRPr="00863F66">
              <w:t>мадыш</w:t>
            </w:r>
          </w:p>
        </w:tc>
        <w:tc>
          <w:tcPr>
            <w:tcW w:w="2391" w:type="dxa"/>
          </w:tcPr>
          <w:p w:rsidR="005F1ADE" w:rsidRPr="0000228C" w:rsidRDefault="005F1ADE" w:rsidP="005A679C">
            <w:pPr>
              <w:pStyle w:val="a7"/>
            </w:pPr>
            <w:r>
              <w:t xml:space="preserve">Пришкольный участок </w:t>
            </w:r>
          </w:p>
        </w:tc>
        <w:tc>
          <w:tcPr>
            <w:tcW w:w="2126" w:type="dxa"/>
          </w:tcPr>
          <w:p w:rsidR="005F1ADE" w:rsidRPr="0000228C" w:rsidRDefault="005F1ADE" w:rsidP="005A679C">
            <w:pPr>
              <w:pStyle w:val="a7"/>
            </w:pPr>
            <w:r>
              <w:t>Проект</w:t>
            </w:r>
          </w:p>
        </w:tc>
      </w:tr>
      <w:tr w:rsidR="005F1ADE" w:rsidRPr="0000228C" w:rsidTr="005A679C">
        <w:tc>
          <w:tcPr>
            <w:tcW w:w="619" w:type="dxa"/>
          </w:tcPr>
          <w:p w:rsidR="005F1ADE" w:rsidRPr="0000228C" w:rsidRDefault="005F1ADE" w:rsidP="005A679C">
            <w:pPr>
              <w:pStyle w:val="a7"/>
            </w:pPr>
            <w:r>
              <w:t>61</w:t>
            </w:r>
          </w:p>
        </w:tc>
        <w:tc>
          <w:tcPr>
            <w:tcW w:w="1261" w:type="dxa"/>
          </w:tcPr>
          <w:p w:rsidR="005F1ADE" w:rsidRPr="0000228C" w:rsidRDefault="005F1ADE" w:rsidP="005A679C">
            <w:pPr>
              <w:pStyle w:val="a7"/>
            </w:pPr>
            <w:r>
              <w:t xml:space="preserve">Май </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Практическая работа </w:t>
            </w:r>
          </w:p>
        </w:tc>
        <w:tc>
          <w:tcPr>
            <w:tcW w:w="1417" w:type="dxa"/>
          </w:tcPr>
          <w:p w:rsidR="005F1ADE" w:rsidRPr="0000228C" w:rsidRDefault="005F1ADE" w:rsidP="005A679C">
            <w:pPr>
              <w:pStyle w:val="a7"/>
            </w:pPr>
            <w:r>
              <w:t>2</w:t>
            </w:r>
          </w:p>
        </w:tc>
        <w:tc>
          <w:tcPr>
            <w:tcW w:w="2552" w:type="dxa"/>
          </w:tcPr>
          <w:p w:rsidR="005F1ADE" w:rsidRPr="00863F66" w:rsidRDefault="005F1ADE" w:rsidP="005A679C">
            <w:pPr>
              <w:pStyle w:val="a7"/>
            </w:pPr>
            <w:r w:rsidRPr="00863F66">
              <w:t>Мониторинговые исследования качественных и количественных показателей видового состава зоопланктона и зообентоса водоемов г. Мамадыш</w:t>
            </w:r>
          </w:p>
        </w:tc>
        <w:tc>
          <w:tcPr>
            <w:tcW w:w="2391" w:type="dxa"/>
          </w:tcPr>
          <w:p w:rsidR="005F1ADE" w:rsidRPr="0000228C" w:rsidRDefault="005F1ADE" w:rsidP="005A679C">
            <w:pPr>
              <w:pStyle w:val="a7"/>
            </w:pPr>
            <w:r>
              <w:t>Пришкольный участок</w:t>
            </w:r>
          </w:p>
        </w:tc>
        <w:tc>
          <w:tcPr>
            <w:tcW w:w="2126" w:type="dxa"/>
          </w:tcPr>
          <w:p w:rsidR="005F1ADE" w:rsidRPr="0000228C" w:rsidRDefault="005F1ADE" w:rsidP="005A679C">
            <w:pPr>
              <w:pStyle w:val="a7"/>
            </w:pPr>
            <w:r>
              <w:t>Фототчет</w:t>
            </w:r>
          </w:p>
        </w:tc>
      </w:tr>
      <w:tr w:rsidR="005F1ADE" w:rsidRPr="0000228C" w:rsidTr="005A679C">
        <w:tc>
          <w:tcPr>
            <w:tcW w:w="619" w:type="dxa"/>
          </w:tcPr>
          <w:p w:rsidR="005F1ADE" w:rsidRPr="0000228C" w:rsidRDefault="005F1ADE" w:rsidP="005A679C">
            <w:pPr>
              <w:pStyle w:val="a7"/>
            </w:pPr>
            <w:r>
              <w:t>62</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Акция</w:t>
            </w:r>
          </w:p>
        </w:tc>
        <w:tc>
          <w:tcPr>
            <w:tcW w:w="1417" w:type="dxa"/>
          </w:tcPr>
          <w:p w:rsidR="005F1ADE" w:rsidRPr="0000228C" w:rsidRDefault="005F1ADE" w:rsidP="005A679C">
            <w:pPr>
              <w:pStyle w:val="a7"/>
            </w:pPr>
            <w:r>
              <w:t>2</w:t>
            </w:r>
          </w:p>
        </w:tc>
        <w:tc>
          <w:tcPr>
            <w:tcW w:w="2552" w:type="dxa"/>
          </w:tcPr>
          <w:p w:rsidR="005F1ADE" w:rsidRPr="003E4840" w:rsidRDefault="005F1ADE" w:rsidP="005A679C">
            <w:pPr>
              <w:pStyle w:val="a7"/>
            </w:pPr>
            <w:r>
              <w:t>Цветочная клумба</w:t>
            </w:r>
          </w:p>
        </w:tc>
        <w:tc>
          <w:tcPr>
            <w:tcW w:w="2391" w:type="dxa"/>
          </w:tcPr>
          <w:p w:rsidR="005F1ADE" w:rsidRPr="0000228C" w:rsidRDefault="005F1ADE" w:rsidP="005A679C">
            <w:pPr>
              <w:pStyle w:val="a7"/>
            </w:pPr>
            <w:r>
              <w:t>Пришкольный участок</w:t>
            </w:r>
          </w:p>
        </w:tc>
        <w:tc>
          <w:tcPr>
            <w:tcW w:w="2126" w:type="dxa"/>
          </w:tcPr>
          <w:p w:rsidR="005F1ADE" w:rsidRPr="0000228C" w:rsidRDefault="005F1ADE" w:rsidP="005A679C">
            <w:pPr>
              <w:pStyle w:val="a7"/>
            </w:pPr>
            <w:r>
              <w:t xml:space="preserve">Фотоотчет </w:t>
            </w:r>
          </w:p>
        </w:tc>
      </w:tr>
      <w:tr w:rsidR="005F1ADE" w:rsidRPr="0000228C" w:rsidTr="005A679C">
        <w:tc>
          <w:tcPr>
            <w:tcW w:w="619" w:type="dxa"/>
          </w:tcPr>
          <w:p w:rsidR="005F1ADE" w:rsidRPr="0000228C" w:rsidRDefault="005F1ADE" w:rsidP="005A679C">
            <w:pPr>
              <w:pStyle w:val="a7"/>
            </w:pPr>
            <w:r>
              <w:t>63</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rsidRPr="0000228C">
              <w:t>Акция</w:t>
            </w:r>
          </w:p>
        </w:tc>
        <w:tc>
          <w:tcPr>
            <w:tcW w:w="1417" w:type="dxa"/>
          </w:tcPr>
          <w:p w:rsidR="005F1ADE" w:rsidRPr="0000228C" w:rsidRDefault="005F1ADE" w:rsidP="005A679C">
            <w:pPr>
              <w:pStyle w:val="a7"/>
            </w:pPr>
            <w:r>
              <w:t>2</w:t>
            </w:r>
          </w:p>
        </w:tc>
        <w:tc>
          <w:tcPr>
            <w:tcW w:w="2552" w:type="dxa"/>
          </w:tcPr>
          <w:p w:rsidR="005F1ADE" w:rsidRPr="003E4840" w:rsidRDefault="005F1ADE" w:rsidP="005A679C">
            <w:pPr>
              <w:pStyle w:val="a7"/>
            </w:pPr>
            <w:r>
              <w:t>Цветочная клумба</w:t>
            </w:r>
          </w:p>
        </w:tc>
        <w:tc>
          <w:tcPr>
            <w:tcW w:w="2391" w:type="dxa"/>
          </w:tcPr>
          <w:p w:rsidR="005F1ADE" w:rsidRPr="0000228C" w:rsidRDefault="005F1ADE" w:rsidP="005A679C">
            <w:pPr>
              <w:pStyle w:val="a7"/>
            </w:pPr>
            <w:r>
              <w:t>Пришкольный участок</w:t>
            </w:r>
          </w:p>
        </w:tc>
        <w:tc>
          <w:tcPr>
            <w:tcW w:w="2126" w:type="dxa"/>
          </w:tcPr>
          <w:p w:rsidR="005F1ADE" w:rsidRPr="0000228C" w:rsidRDefault="005F1ADE" w:rsidP="005A679C">
            <w:pPr>
              <w:pStyle w:val="a7"/>
            </w:pPr>
            <w:r>
              <w:t xml:space="preserve">Фотоотчет </w:t>
            </w:r>
          </w:p>
        </w:tc>
      </w:tr>
      <w:tr w:rsidR="005F1ADE" w:rsidRPr="0000228C" w:rsidTr="005A679C">
        <w:tc>
          <w:tcPr>
            <w:tcW w:w="619" w:type="dxa"/>
          </w:tcPr>
          <w:p w:rsidR="005F1ADE" w:rsidRPr="0000228C" w:rsidRDefault="005F1ADE" w:rsidP="005A679C">
            <w:pPr>
              <w:pStyle w:val="a7"/>
            </w:pPr>
            <w:r>
              <w:t>64</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Акция </w:t>
            </w:r>
          </w:p>
        </w:tc>
        <w:tc>
          <w:tcPr>
            <w:tcW w:w="1417" w:type="dxa"/>
          </w:tcPr>
          <w:p w:rsidR="005F1ADE" w:rsidRPr="0000228C" w:rsidRDefault="005F1ADE" w:rsidP="005A679C">
            <w:pPr>
              <w:pStyle w:val="a7"/>
            </w:pPr>
            <w:r>
              <w:t>2</w:t>
            </w:r>
          </w:p>
        </w:tc>
        <w:tc>
          <w:tcPr>
            <w:tcW w:w="2552" w:type="dxa"/>
          </w:tcPr>
          <w:p w:rsidR="005F1ADE" w:rsidRPr="003E4840" w:rsidRDefault="005F1ADE" w:rsidP="005A679C">
            <w:pPr>
              <w:pStyle w:val="a7"/>
            </w:pPr>
            <w:r>
              <w:t>Цветочная клумба</w:t>
            </w:r>
          </w:p>
        </w:tc>
        <w:tc>
          <w:tcPr>
            <w:tcW w:w="2391" w:type="dxa"/>
          </w:tcPr>
          <w:p w:rsidR="005F1ADE" w:rsidRPr="0000228C" w:rsidRDefault="005F1ADE" w:rsidP="005A679C">
            <w:pPr>
              <w:pStyle w:val="a7"/>
            </w:pPr>
            <w:r>
              <w:t xml:space="preserve">Лес </w:t>
            </w:r>
          </w:p>
        </w:tc>
        <w:tc>
          <w:tcPr>
            <w:tcW w:w="2126" w:type="dxa"/>
          </w:tcPr>
          <w:p w:rsidR="005F1ADE" w:rsidRPr="0000228C" w:rsidRDefault="005F1ADE" w:rsidP="005A679C">
            <w:pPr>
              <w:pStyle w:val="a7"/>
            </w:pPr>
            <w:r>
              <w:t xml:space="preserve">Фотоотчет </w:t>
            </w:r>
          </w:p>
        </w:tc>
      </w:tr>
      <w:tr w:rsidR="005F1ADE" w:rsidRPr="0000228C" w:rsidTr="005A679C">
        <w:tc>
          <w:tcPr>
            <w:tcW w:w="619" w:type="dxa"/>
          </w:tcPr>
          <w:p w:rsidR="005F1ADE" w:rsidRPr="0000228C" w:rsidRDefault="005F1ADE" w:rsidP="005A679C">
            <w:pPr>
              <w:pStyle w:val="a7"/>
            </w:pPr>
            <w:r>
              <w:t>65</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Самостоятельная работа </w:t>
            </w:r>
          </w:p>
        </w:tc>
        <w:tc>
          <w:tcPr>
            <w:tcW w:w="1417" w:type="dxa"/>
          </w:tcPr>
          <w:p w:rsidR="005F1ADE" w:rsidRPr="0000228C" w:rsidRDefault="005F1ADE" w:rsidP="005A679C">
            <w:pPr>
              <w:pStyle w:val="a7"/>
            </w:pPr>
            <w:r>
              <w:t>2</w:t>
            </w:r>
          </w:p>
        </w:tc>
        <w:tc>
          <w:tcPr>
            <w:tcW w:w="2552" w:type="dxa"/>
          </w:tcPr>
          <w:p w:rsidR="005F1ADE" w:rsidRPr="000D48E0" w:rsidRDefault="005F1ADE" w:rsidP="005A679C">
            <w:pPr>
              <w:pStyle w:val="a7"/>
            </w:pPr>
            <w:r w:rsidRPr="000D48E0">
              <w:t>Изучение степени запыленности воздуха в различных местах пришкольной территории</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Отчет </w:t>
            </w:r>
          </w:p>
        </w:tc>
      </w:tr>
      <w:tr w:rsidR="005F1ADE" w:rsidRPr="0000228C" w:rsidTr="005A679C">
        <w:tc>
          <w:tcPr>
            <w:tcW w:w="619" w:type="dxa"/>
          </w:tcPr>
          <w:p w:rsidR="005F1ADE" w:rsidRPr="0000228C" w:rsidRDefault="005F1ADE" w:rsidP="005A679C">
            <w:pPr>
              <w:pStyle w:val="a7"/>
            </w:pPr>
            <w:r>
              <w:lastRenderedPageBreak/>
              <w:t>66</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 xml:space="preserve">Семинар </w:t>
            </w:r>
          </w:p>
        </w:tc>
        <w:tc>
          <w:tcPr>
            <w:tcW w:w="1417" w:type="dxa"/>
          </w:tcPr>
          <w:p w:rsidR="005F1ADE" w:rsidRPr="0000228C" w:rsidRDefault="005F1ADE" w:rsidP="005A679C">
            <w:pPr>
              <w:pStyle w:val="a7"/>
            </w:pPr>
            <w:r>
              <w:t>2</w:t>
            </w:r>
          </w:p>
        </w:tc>
        <w:tc>
          <w:tcPr>
            <w:tcW w:w="2552" w:type="dxa"/>
          </w:tcPr>
          <w:p w:rsidR="005F1ADE" w:rsidRPr="00074FDC" w:rsidRDefault="005F1ADE" w:rsidP="005A679C">
            <w:pPr>
              <w:pStyle w:val="a7"/>
            </w:pPr>
            <w:r w:rsidRPr="003E4840">
              <w:t>Подведение итогов года и курса обучения</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Итоговый </w:t>
            </w:r>
          </w:p>
        </w:tc>
      </w:tr>
      <w:tr w:rsidR="005F1ADE" w:rsidRPr="0000228C" w:rsidTr="005A679C">
        <w:tc>
          <w:tcPr>
            <w:tcW w:w="619" w:type="dxa"/>
          </w:tcPr>
          <w:p w:rsidR="005F1ADE" w:rsidRPr="0000228C" w:rsidRDefault="005F1ADE" w:rsidP="005A679C">
            <w:pPr>
              <w:pStyle w:val="a7"/>
            </w:pPr>
            <w:r>
              <w:t>67</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Семинар</w:t>
            </w:r>
          </w:p>
        </w:tc>
        <w:tc>
          <w:tcPr>
            <w:tcW w:w="1417" w:type="dxa"/>
          </w:tcPr>
          <w:p w:rsidR="005F1ADE" w:rsidRPr="0000228C" w:rsidRDefault="005F1ADE" w:rsidP="005A679C">
            <w:pPr>
              <w:pStyle w:val="a7"/>
            </w:pPr>
            <w:r>
              <w:t>2</w:t>
            </w:r>
          </w:p>
        </w:tc>
        <w:tc>
          <w:tcPr>
            <w:tcW w:w="2552" w:type="dxa"/>
          </w:tcPr>
          <w:p w:rsidR="005F1ADE" w:rsidRPr="00074FDC" w:rsidRDefault="005F1ADE" w:rsidP="005A679C">
            <w:pPr>
              <w:pStyle w:val="a7"/>
            </w:pPr>
            <w:r w:rsidRPr="003E4840">
              <w:t>Защита и презентация проектов.</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Итоговый </w:t>
            </w:r>
          </w:p>
        </w:tc>
      </w:tr>
      <w:tr w:rsidR="005F1ADE" w:rsidRPr="0000228C" w:rsidTr="005A679C">
        <w:tc>
          <w:tcPr>
            <w:tcW w:w="619" w:type="dxa"/>
          </w:tcPr>
          <w:p w:rsidR="005F1ADE" w:rsidRPr="0000228C" w:rsidRDefault="005F1ADE" w:rsidP="005A679C">
            <w:pPr>
              <w:pStyle w:val="a7"/>
            </w:pPr>
            <w:r>
              <w:t>68</w:t>
            </w:r>
          </w:p>
        </w:tc>
        <w:tc>
          <w:tcPr>
            <w:tcW w:w="1261" w:type="dxa"/>
          </w:tcPr>
          <w:p w:rsidR="005F1ADE" w:rsidRDefault="005F1ADE" w:rsidP="005A679C">
            <w:pPr>
              <w:pStyle w:val="a7"/>
            </w:pPr>
            <w:r>
              <w:t>Май</w:t>
            </w:r>
          </w:p>
        </w:tc>
        <w:tc>
          <w:tcPr>
            <w:tcW w:w="1017" w:type="dxa"/>
          </w:tcPr>
          <w:p w:rsidR="005F1ADE" w:rsidRPr="0000228C" w:rsidRDefault="005F1ADE" w:rsidP="005A679C">
            <w:pPr>
              <w:pStyle w:val="a7"/>
            </w:pPr>
          </w:p>
        </w:tc>
        <w:tc>
          <w:tcPr>
            <w:tcW w:w="1983" w:type="dxa"/>
          </w:tcPr>
          <w:p w:rsidR="005F1ADE" w:rsidRPr="0000228C" w:rsidRDefault="005F1ADE" w:rsidP="005A679C">
            <w:pPr>
              <w:pStyle w:val="a7"/>
            </w:pPr>
          </w:p>
        </w:tc>
        <w:tc>
          <w:tcPr>
            <w:tcW w:w="1768" w:type="dxa"/>
          </w:tcPr>
          <w:p w:rsidR="005F1ADE" w:rsidRPr="0000228C" w:rsidRDefault="005F1ADE" w:rsidP="005A679C">
            <w:pPr>
              <w:pStyle w:val="a7"/>
            </w:pPr>
            <w:r>
              <w:t>Семинар</w:t>
            </w:r>
          </w:p>
        </w:tc>
        <w:tc>
          <w:tcPr>
            <w:tcW w:w="1417" w:type="dxa"/>
          </w:tcPr>
          <w:p w:rsidR="005F1ADE" w:rsidRPr="0000228C" w:rsidRDefault="005F1ADE" w:rsidP="005A679C">
            <w:pPr>
              <w:pStyle w:val="a7"/>
            </w:pPr>
            <w:r>
              <w:t>2</w:t>
            </w:r>
          </w:p>
        </w:tc>
        <w:tc>
          <w:tcPr>
            <w:tcW w:w="2552" w:type="dxa"/>
          </w:tcPr>
          <w:p w:rsidR="005F1ADE" w:rsidRPr="003E4840" w:rsidRDefault="005F1ADE" w:rsidP="005A679C">
            <w:pPr>
              <w:pStyle w:val="a7"/>
            </w:pPr>
            <w:r w:rsidRPr="003E4840">
              <w:t>Защита и презентация исследовательских работ</w:t>
            </w:r>
          </w:p>
        </w:tc>
        <w:tc>
          <w:tcPr>
            <w:tcW w:w="2391" w:type="dxa"/>
          </w:tcPr>
          <w:p w:rsidR="005F1ADE" w:rsidRPr="0000228C" w:rsidRDefault="005F1ADE" w:rsidP="005A679C">
            <w:pPr>
              <w:pStyle w:val="a7"/>
            </w:pPr>
            <w:r w:rsidRPr="0000228C">
              <w:t>Учебный кабинет</w:t>
            </w:r>
          </w:p>
        </w:tc>
        <w:tc>
          <w:tcPr>
            <w:tcW w:w="2126" w:type="dxa"/>
          </w:tcPr>
          <w:p w:rsidR="005F1ADE" w:rsidRPr="0000228C" w:rsidRDefault="005F1ADE" w:rsidP="005A679C">
            <w:pPr>
              <w:pStyle w:val="a7"/>
            </w:pPr>
            <w:r>
              <w:t xml:space="preserve">Итоговый </w:t>
            </w:r>
          </w:p>
        </w:tc>
      </w:tr>
    </w:tbl>
    <w:p w:rsidR="0044330B" w:rsidRDefault="0044330B" w:rsidP="005F1ADE">
      <w:pPr>
        <w:jc w:val="center"/>
      </w:pPr>
    </w:p>
    <w:sectPr w:rsidR="0044330B" w:rsidSect="0044330B">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638" w:rsidRDefault="00766638" w:rsidP="00723B31">
      <w:pPr>
        <w:spacing w:after="0" w:line="240" w:lineRule="auto"/>
      </w:pPr>
      <w:r>
        <w:separator/>
      </w:r>
    </w:p>
  </w:endnote>
  <w:endnote w:type="continuationSeparator" w:id="0">
    <w:p w:rsidR="00766638" w:rsidRDefault="00766638" w:rsidP="00723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001097"/>
      <w:docPartObj>
        <w:docPartGallery w:val="Page Numbers (Bottom of Page)"/>
        <w:docPartUnique/>
      </w:docPartObj>
    </w:sdtPr>
    <w:sdtEndPr/>
    <w:sdtContent>
      <w:p w:rsidR="00A71C96" w:rsidRDefault="00766638" w:rsidP="00132DFD">
        <w:pPr>
          <w:pStyle w:val="ab"/>
        </w:pPr>
        <w:r>
          <w:rPr>
            <w:noProof/>
          </w:rPr>
          <w:fldChar w:fldCharType="begin"/>
        </w:r>
        <w:r>
          <w:rPr>
            <w:noProof/>
          </w:rPr>
          <w:instrText>PAGE   \* MERGEFORMAT</w:instrText>
        </w:r>
        <w:r>
          <w:rPr>
            <w:noProof/>
          </w:rPr>
          <w:fldChar w:fldCharType="separate"/>
        </w:r>
        <w:r w:rsidR="00D33E04">
          <w:rPr>
            <w:noProof/>
          </w:rPr>
          <w:t>2</w:t>
        </w:r>
        <w:r>
          <w:rPr>
            <w:noProof/>
          </w:rPr>
          <w:fldChar w:fldCharType="end"/>
        </w:r>
      </w:p>
    </w:sdtContent>
  </w:sdt>
  <w:p w:rsidR="00A71C96" w:rsidRDefault="00A71C9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638" w:rsidRDefault="00766638" w:rsidP="00723B31">
      <w:pPr>
        <w:spacing w:after="0" w:line="240" w:lineRule="auto"/>
      </w:pPr>
      <w:r>
        <w:separator/>
      </w:r>
    </w:p>
  </w:footnote>
  <w:footnote w:type="continuationSeparator" w:id="0">
    <w:p w:rsidR="00766638" w:rsidRDefault="00766638" w:rsidP="00723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283"/>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283"/>
        </w:tabs>
        <w:ind w:left="720"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283"/>
        </w:tabs>
        <w:ind w:left="720" w:hanging="360"/>
      </w:pPr>
      <w:rPr>
        <w:rFonts w:ascii="Symbol" w:hAnsi="Symbol"/>
      </w:rPr>
    </w:lvl>
  </w:abstractNum>
  <w:abstractNum w:abstractNumId="3" w15:restartNumberingAfterBreak="0">
    <w:nsid w:val="12BE2510"/>
    <w:multiLevelType w:val="multilevel"/>
    <w:tmpl w:val="FB5A6A04"/>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15:restartNumberingAfterBreak="0">
    <w:nsid w:val="1AAF5E46"/>
    <w:multiLevelType w:val="hybridMultilevel"/>
    <w:tmpl w:val="CBE482A0"/>
    <w:lvl w:ilvl="0" w:tplc="A14A455E">
      <w:start w:val="1"/>
      <w:numFmt w:val="decimal"/>
      <w:lvlText w:val="%1."/>
      <w:legacy w:legacy="1" w:legacySpace="0" w:legacyIndent="417"/>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355DE3"/>
    <w:multiLevelType w:val="hybridMultilevel"/>
    <w:tmpl w:val="39B0A7AC"/>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4D63C1"/>
    <w:multiLevelType w:val="hybridMultilevel"/>
    <w:tmpl w:val="70167DC0"/>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087E1C"/>
    <w:multiLevelType w:val="hybridMultilevel"/>
    <w:tmpl w:val="A4025590"/>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2A1F92"/>
    <w:multiLevelType w:val="hybridMultilevel"/>
    <w:tmpl w:val="B43AA5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7B6558D"/>
    <w:multiLevelType w:val="hybridMultilevel"/>
    <w:tmpl w:val="7DAEDB38"/>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EB57AC"/>
    <w:multiLevelType w:val="hybridMultilevel"/>
    <w:tmpl w:val="9250A416"/>
    <w:lvl w:ilvl="0" w:tplc="73B2DC4A">
      <w:start w:val="8"/>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1" w15:restartNumberingAfterBreak="0">
    <w:nsid w:val="50D661AD"/>
    <w:multiLevelType w:val="hybridMultilevel"/>
    <w:tmpl w:val="C7C68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3F100B"/>
    <w:multiLevelType w:val="multilevel"/>
    <w:tmpl w:val="75FCE0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9D0B1D"/>
    <w:multiLevelType w:val="hybridMultilevel"/>
    <w:tmpl w:val="22D25F14"/>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F57B47"/>
    <w:multiLevelType w:val="hybridMultilevel"/>
    <w:tmpl w:val="3E5EE7A2"/>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6B287A"/>
    <w:multiLevelType w:val="hybridMultilevel"/>
    <w:tmpl w:val="07BAEF0C"/>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454D1E"/>
    <w:multiLevelType w:val="hybridMultilevel"/>
    <w:tmpl w:val="1526B48C"/>
    <w:lvl w:ilvl="0" w:tplc="AFDAAF3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66825AA7"/>
    <w:multiLevelType w:val="hybridMultilevel"/>
    <w:tmpl w:val="F1145066"/>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6BF0B59"/>
    <w:multiLevelType w:val="hybridMultilevel"/>
    <w:tmpl w:val="310E2E0E"/>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0C6EC4"/>
    <w:multiLevelType w:val="hybridMultilevel"/>
    <w:tmpl w:val="498CF5C6"/>
    <w:lvl w:ilvl="0" w:tplc="9FDC3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7D04779"/>
    <w:multiLevelType w:val="hybridMultilevel"/>
    <w:tmpl w:val="2E1080D6"/>
    <w:lvl w:ilvl="0" w:tplc="2EDAA800">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AE04487"/>
    <w:multiLevelType w:val="hybridMultilevel"/>
    <w:tmpl w:val="34F279C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16"/>
  </w:num>
  <w:num w:numId="4">
    <w:abstractNumId w:val="10"/>
  </w:num>
  <w:num w:numId="5">
    <w:abstractNumId w:val="3"/>
  </w:num>
  <w:num w:numId="6">
    <w:abstractNumId w:val="12"/>
  </w:num>
  <w:num w:numId="7">
    <w:abstractNumId w:val="4"/>
  </w:num>
  <w:num w:numId="8">
    <w:abstractNumId w:val="14"/>
  </w:num>
  <w:num w:numId="9">
    <w:abstractNumId w:val="13"/>
  </w:num>
  <w:num w:numId="10">
    <w:abstractNumId w:val="18"/>
  </w:num>
  <w:num w:numId="11">
    <w:abstractNumId w:val="17"/>
  </w:num>
  <w:num w:numId="12">
    <w:abstractNumId w:val="19"/>
  </w:num>
  <w:num w:numId="13">
    <w:abstractNumId w:val="5"/>
  </w:num>
  <w:num w:numId="14">
    <w:abstractNumId w:val="9"/>
  </w:num>
  <w:num w:numId="15">
    <w:abstractNumId w:val="7"/>
  </w:num>
  <w:num w:numId="16">
    <w:abstractNumId w:val="20"/>
    <w:lvlOverride w:ilvl="0">
      <w:startOverride w:val="1"/>
    </w:lvlOverride>
  </w:num>
  <w:num w:numId="17">
    <w:abstractNumId w:val="6"/>
  </w:num>
  <w:num w:numId="18">
    <w:abstractNumId w:val="15"/>
  </w:num>
  <w:num w:numId="1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487B"/>
    <w:rsid w:val="000863A2"/>
    <w:rsid w:val="000D434F"/>
    <w:rsid w:val="00123144"/>
    <w:rsid w:val="00132DFD"/>
    <w:rsid w:val="00153F7E"/>
    <w:rsid w:val="00177733"/>
    <w:rsid w:val="00186C41"/>
    <w:rsid w:val="001A5CFC"/>
    <w:rsid w:val="00206792"/>
    <w:rsid w:val="00214590"/>
    <w:rsid w:val="00223ABD"/>
    <w:rsid w:val="00267E21"/>
    <w:rsid w:val="002817CE"/>
    <w:rsid w:val="002B5EC2"/>
    <w:rsid w:val="00320241"/>
    <w:rsid w:val="00322796"/>
    <w:rsid w:val="0033533D"/>
    <w:rsid w:val="00345C18"/>
    <w:rsid w:val="00361CB0"/>
    <w:rsid w:val="003744E0"/>
    <w:rsid w:val="00385AFA"/>
    <w:rsid w:val="00397BB5"/>
    <w:rsid w:val="00415DD2"/>
    <w:rsid w:val="00434A58"/>
    <w:rsid w:val="0044330B"/>
    <w:rsid w:val="0045112C"/>
    <w:rsid w:val="00473505"/>
    <w:rsid w:val="00495A8A"/>
    <w:rsid w:val="004B57ED"/>
    <w:rsid w:val="00503690"/>
    <w:rsid w:val="005720FE"/>
    <w:rsid w:val="005A679C"/>
    <w:rsid w:val="005B23FA"/>
    <w:rsid w:val="005F0696"/>
    <w:rsid w:val="005F1ADE"/>
    <w:rsid w:val="0065429E"/>
    <w:rsid w:val="00664D8E"/>
    <w:rsid w:val="00673ECC"/>
    <w:rsid w:val="00723B31"/>
    <w:rsid w:val="00726906"/>
    <w:rsid w:val="00762CB9"/>
    <w:rsid w:val="0076539C"/>
    <w:rsid w:val="00766638"/>
    <w:rsid w:val="00772F65"/>
    <w:rsid w:val="007759E6"/>
    <w:rsid w:val="00796CD3"/>
    <w:rsid w:val="007A7CFF"/>
    <w:rsid w:val="007B2364"/>
    <w:rsid w:val="007F730E"/>
    <w:rsid w:val="00816A86"/>
    <w:rsid w:val="00830E47"/>
    <w:rsid w:val="00845C2F"/>
    <w:rsid w:val="00885011"/>
    <w:rsid w:val="008C2982"/>
    <w:rsid w:val="008F56AE"/>
    <w:rsid w:val="009076AB"/>
    <w:rsid w:val="00907EFA"/>
    <w:rsid w:val="0094009E"/>
    <w:rsid w:val="00955DF7"/>
    <w:rsid w:val="00984CD2"/>
    <w:rsid w:val="009B3796"/>
    <w:rsid w:val="009B6314"/>
    <w:rsid w:val="009C060F"/>
    <w:rsid w:val="009C5370"/>
    <w:rsid w:val="009C7315"/>
    <w:rsid w:val="00A675C2"/>
    <w:rsid w:val="00A71C96"/>
    <w:rsid w:val="00A75AB3"/>
    <w:rsid w:val="00A8204E"/>
    <w:rsid w:val="00AC5180"/>
    <w:rsid w:val="00B12244"/>
    <w:rsid w:val="00B63119"/>
    <w:rsid w:val="00BC48F3"/>
    <w:rsid w:val="00C608DB"/>
    <w:rsid w:val="00C85D18"/>
    <w:rsid w:val="00C9487B"/>
    <w:rsid w:val="00D24E97"/>
    <w:rsid w:val="00D3169B"/>
    <w:rsid w:val="00D33E04"/>
    <w:rsid w:val="00D819C7"/>
    <w:rsid w:val="00D831AF"/>
    <w:rsid w:val="00DA2968"/>
    <w:rsid w:val="00DD4AAF"/>
    <w:rsid w:val="00DE2447"/>
    <w:rsid w:val="00DF7AEE"/>
    <w:rsid w:val="00E04B6F"/>
    <w:rsid w:val="00E5223C"/>
    <w:rsid w:val="00E7395B"/>
    <w:rsid w:val="00EA215E"/>
    <w:rsid w:val="00EF7B39"/>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8972"/>
  <w15:docId w15:val="{3C9217FF-8F87-4C03-BDB7-B64E45A5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487B"/>
    <w:pPr>
      <w:spacing w:after="200" w:line="276" w:lineRule="auto"/>
    </w:pPr>
    <w:rPr>
      <w:rFonts w:ascii="Calibri" w:eastAsia="Times New Roman" w:hAnsi="Calibri" w:cs="Times New Roman"/>
    </w:rPr>
  </w:style>
  <w:style w:type="paragraph" w:styleId="2">
    <w:name w:val="heading 2"/>
    <w:basedOn w:val="a"/>
    <w:next w:val="a"/>
    <w:link w:val="20"/>
    <w:uiPriority w:val="99"/>
    <w:qFormat/>
    <w:rsid w:val="0044330B"/>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C9487B"/>
    <w:pPr>
      <w:ind w:left="720" w:hanging="360"/>
    </w:pPr>
    <w:rPr>
      <w:rFonts w:ascii="Times New Roman" w:hAnsi="Times New Roman"/>
      <w:b/>
      <w:sz w:val="28"/>
      <w:szCs w:val="28"/>
    </w:rPr>
  </w:style>
  <w:style w:type="paragraph" w:styleId="a3">
    <w:name w:val="Normal (Web)"/>
    <w:basedOn w:val="a"/>
    <w:uiPriority w:val="99"/>
    <w:rsid w:val="00C9487B"/>
    <w:pPr>
      <w:spacing w:before="100" w:beforeAutospacing="1" w:after="100" w:afterAutospacing="1" w:line="240" w:lineRule="auto"/>
    </w:pPr>
    <w:rPr>
      <w:rFonts w:ascii="Times New Roman" w:hAnsi="Times New Roman"/>
      <w:sz w:val="24"/>
      <w:szCs w:val="24"/>
      <w:lang w:eastAsia="ru-RU"/>
    </w:rPr>
  </w:style>
  <w:style w:type="paragraph" w:styleId="a4">
    <w:name w:val="Body Text"/>
    <w:basedOn w:val="a"/>
    <w:link w:val="a5"/>
    <w:uiPriority w:val="99"/>
    <w:rsid w:val="00C9487B"/>
    <w:pPr>
      <w:spacing w:after="120"/>
    </w:pPr>
  </w:style>
  <w:style w:type="character" w:customStyle="1" w:styleId="a5">
    <w:name w:val="Основной текст Знак"/>
    <w:basedOn w:val="a0"/>
    <w:link w:val="a4"/>
    <w:uiPriority w:val="99"/>
    <w:rsid w:val="00C9487B"/>
    <w:rPr>
      <w:rFonts w:ascii="Calibri" w:eastAsia="Times New Roman" w:hAnsi="Calibri" w:cs="Times New Roman"/>
    </w:rPr>
  </w:style>
  <w:style w:type="paragraph" w:styleId="a6">
    <w:name w:val="List Paragraph"/>
    <w:basedOn w:val="a"/>
    <w:uiPriority w:val="34"/>
    <w:qFormat/>
    <w:rsid w:val="00C9487B"/>
    <w:pPr>
      <w:ind w:left="720"/>
      <w:contextualSpacing/>
    </w:pPr>
  </w:style>
  <w:style w:type="paragraph" w:styleId="a7">
    <w:name w:val="No Spacing"/>
    <w:uiPriority w:val="1"/>
    <w:qFormat/>
    <w:rsid w:val="00C9487B"/>
    <w:pPr>
      <w:spacing w:after="0" w:line="240" w:lineRule="auto"/>
    </w:pPr>
    <w:rPr>
      <w:rFonts w:ascii="Times New Roman" w:hAnsi="Times New Roman"/>
      <w:sz w:val="24"/>
    </w:rPr>
  </w:style>
  <w:style w:type="table" w:styleId="a8">
    <w:name w:val="Table Grid"/>
    <w:basedOn w:val="a1"/>
    <w:uiPriority w:val="59"/>
    <w:rsid w:val="00765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75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723B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23B31"/>
    <w:rPr>
      <w:rFonts w:ascii="Calibri" w:eastAsia="Times New Roman" w:hAnsi="Calibri" w:cs="Times New Roman"/>
    </w:rPr>
  </w:style>
  <w:style w:type="paragraph" w:styleId="ab">
    <w:name w:val="footer"/>
    <w:basedOn w:val="a"/>
    <w:link w:val="ac"/>
    <w:uiPriority w:val="99"/>
    <w:unhideWhenUsed/>
    <w:rsid w:val="00723B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23B31"/>
    <w:rPr>
      <w:rFonts w:ascii="Calibri" w:eastAsia="Times New Roman" w:hAnsi="Calibri" w:cs="Times New Roman"/>
    </w:rPr>
  </w:style>
  <w:style w:type="character" w:styleId="ad">
    <w:name w:val="page number"/>
    <w:basedOn w:val="a0"/>
    <w:uiPriority w:val="99"/>
    <w:rsid w:val="00473505"/>
  </w:style>
  <w:style w:type="paragraph" w:styleId="ae">
    <w:name w:val="Title"/>
    <w:basedOn w:val="a"/>
    <w:link w:val="af"/>
    <w:uiPriority w:val="99"/>
    <w:qFormat/>
    <w:rsid w:val="00473505"/>
    <w:pPr>
      <w:spacing w:after="0" w:line="240" w:lineRule="auto"/>
      <w:jc w:val="center"/>
    </w:pPr>
    <w:rPr>
      <w:rFonts w:ascii="Times New Roman" w:hAnsi="Times New Roman"/>
      <w:sz w:val="28"/>
      <w:szCs w:val="20"/>
      <w:lang w:eastAsia="ru-RU"/>
    </w:rPr>
  </w:style>
  <w:style w:type="character" w:customStyle="1" w:styleId="af">
    <w:name w:val="Заголовок Знак"/>
    <w:basedOn w:val="a0"/>
    <w:link w:val="ae"/>
    <w:uiPriority w:val="99"/>
    <w:rsid w:val="00473505"/>
    <w:rPr>
      <w:rFonts w:ascii="Times New Roman" w:eastAsia="Times New Roman" w:hAnsi="Times New Roman" w:cs="Times New Roman"/>
      <w:sz w:val="28"/>
      <w:szCs w:val="20"/>
      <w:lang w:eastAsia="ru-RU"/>
    </w:rPr>
  </w:style>
  <w:style w:type="paragraph" w:styleId="af0">
    <w:name w:val="Plain Text"/>
    <w:basedOn w:val="a"/>
    <w:link w:val="af1"/>
    <w:rsid w:val="00473505"/>
    <w:pPr>
      <w:spacing w:after="0" w:line="240" w:lineRule="auto"/>
    </w:pPr>
    <w:rPr>
      <w:rFonts w:ascii="Courier New" w:hAnsi="Courier New"/>
      <w:sz w:val="20"/>
      <w:szCs w:val="20"/>
      <w:lang w:eastAsia="ru-RU"/>
    </w:rPr>
  </w:style>
  <w:style w:type="character" w:customStyle="1" w:styleId="af1">
    <w:name w:val="Текст Знак"/>
    <w:basedOn w:val="a0"/>
    <w:link w:val="af0"/>
    <w:rsid w:val="00473505"/>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9"/>
    <w:rsid w:val="0044330B"/>
    <w:rPr>
      <w:rFonts w:ascii="Cambria" w:eastAsia="Times New Roman" w:hAnsi="Cambria" w:cs="Times New Roman"/>
      <w:b/>
      <w:bCs/>
      <w:i/>
      <w:iCs/>
      <w:sz w:val="28"/>
      <w:szCs w:val="28"/>
    </w:rPr>
  </w:style>
  <w:style w:type="character" w:styleId="af2">
    <w:name w:val="line number"/>
    <w:basedOn w:val="a0"/>
    <w:uiPriority w:val="99"/>
    <w:semiHidden/>
    <w:rsid w:val="0044330B"/>
    <w:rPr>
      <w:rFonts w:cs="Times New Roman"/>
    </w:rPr>
  </w:style>
  <w:style w:type="paragraph" w:styleId="af3">
    <w:name w:val="Body Text Indent"/>
    <w:basedOn w:val="a"/>
    <w:link w:val="af4"/>
    <w:uiPriority w:val="99"/>
    <w:rsid w:val="0044330B"/>
    <w:pPr>
      <w:spacing w:after="120"/>
      <w:ind w:left="283"/>
    </w:pPr>
    <w:rPr>
      <w:rFonts w:eastAsia="Calibri"/>
    </w:rPr>
  </w:style>
  <w:style w:type="character" w:customStyle="1" w:styleId="af4">
    <w:name w:val="Основной текст с отступом Знак"/>
    <w:basedOn w:val="a0"/>
    <w:link w:val="af3"/>
    <w:uiPriority w:val="99"/>
    <w:rsid w:val="0044330B"/>
    <w:rPr>
      <w:rFonts w:ascii="Calibri" w:eastAsia="Calibri" w:hAnsi="Calibri" w:cs="Times New Roman"/>
    </w:rPr>
  </w:style>
  <w:style w:type="paragraph" w:styleId="21">
    <w:name w:val="Body Text 2"/>
    <w:basedOn w:val="a"/>
    <w:link w:val="22"/>
    <w:uiPriority w:val="99"/>
    <w:rsid w:val="0044330B"/>
    <w:pPr>
      <w:spacing w:after="120" w:line="480" w:lineRule="auto"/>
      <w:ind w:left="720"/>
    </w:pPr>
    <w:rPr>
      <w:rFonts w:eastAsia="Calibri"/>
    </w:rPr>
  </w:style>
  <w:style w:type="character" w:customStyle="1" w:styleId="22">
    <w:name w:val="Основной текст 2 Знак"/>
    <w:basedOn w:val="a0"/>
    <w:link w:val="21"/>
    <w:uiPriority w:val="99"/>
    <w:rsid w:val="0044330B"/>
    <w:rPr>
      <w:rFonts w:ascii="Calibri" w:eastAsia="Calibri" w:hAnsi="Calibri" w:cs="Times New Roman"/>
    </w:rPr>
  </w:style>
  <w:style w:type="paragraph" w:styleId="af5">
    <w:name w:val="Balloon Text"/>
    <w:basedOn w:val="a"/>
    <w:link w:val="af6"/>
    <w:uiPriority w:val="99"/>
    <w:rsid w:val="0044330B"/>
    <w:pPr>
      <w:spacing w:after="0" w:line="240" w:lineRule="auto"/>
    </w:pPr>
    <w:rPr>
      <w:rFonts w:ascii="Tahoma" w:hAnsi="Tahoma"/>
      <w:sz w:val="16"/>
      <w:szCs w:val="16"/>
    </w:rPr>
  </w:style>
  <w:style w:type="character" w:customStyle="1" w:styleId="af6">
    <w:name w:val="Текст выноски Знак"/>
    <w:basedOn w:val="a0"/>
    <w:link w:val="af5"/>
    <w:uiPriority w:val="99"/>
    <w:rsid w:val="0044330B"/>
    <w:rPr>
      <w:rFonts w:ascii="Tahoma" w:eastAsia="Times New Roman" w:hAnsi="Tahoma" w:cs="Times New Roman"/>
      <w:sz w:val="16"/>
      <w:szCs w:val="16"/>
    </w:rPr>
  </w:style>
  <w:style w:type="character" w:customStyle="1" w:styleId="apple-converted-space">
    <w:name w:val="apple-converted-space"/>
    <w:basedOn w:val="a0"/>
    <w:uiPriority w:val="99"/>
    <w:rsid w:val="0044330B"/>
    <w:rPr>
      <w:rFonts w:cs="Times New Roman"/>
    </w:rPr>
  </w:style>
  <w:style w:type="character" w:customStyle="1" w:styleId="c0">
    <w:name w:val="c0"/>
    <w:basedOn w:val="a0"/>
    <w:uiPriority w:val="99"/>
    <w:rsid w:val="0044330B"/>
    <w:rPr>
      <w:rFonts w:cs="Times New Roman"/>
    </w:rPr>
  </w:style>
  <w:style w:type="paragraph" w:customStyle="1" w:styleId="c29">
    <w:name w:val="c29"/>
    <w:basedOn w:val="a"/>
    <w:uiPriority w:val="99"/>
    <w:rsid w:val="0044330B"/>
    <w:pPr>
      <w:spacing w:before="100" w:beforeAutospacing="1" w:after="100" w:afterAutospacing="1" w:line="240" w:lineRule="auto"/>
    </w:pPr>
    <w:rPr>
      <w:rFonts w:ascii="Times New Roman" w:eastAsia="Calibri" w:hAnsi="Times New Roman"/>
      <w:sz w:val="24"/>
      <w:szCs w:val="24"/>
      <w:lang w:eastAsia="ru-RU"/>
    </w:rPr>
  </w:style>
  <w:style w:type="character" w:customStyle="1" w:styleId="c0c24">
    <w:name w:val="c0 c24"/>
    <w:basedOn w:val="a0"/>
    <w:uiPriority w:val="99"/>
    <w:rsid w:val="0044330B"/>
    <w:rPr>
      <w:rFonts w:cs="Times New Roman"/>
    </w:rPr>
  </w:style>
  <w:style w:type="paragraph" w:customStyle="1" w:styleId="c11">
    <w:name w:val="c11"/>
    <w:basedOn w:val="a"/>
    <w:uiPriority w:val="99"/>
    <w:rsid w:val="0044330B"/>
    <w:pPr>
      <w:spacing w:before="100" w:beforeAutospacing="1" w:after="100" w:afterAutospacing="1" w:line="240" w:lineRule="auto"/>
    </w:pPr>
    <w:rPr>
      <w:rFonts w:ascii="Times New Roman" w:eastAsia="Calibri" w:hAnsi="Times New Roman"/>
      <w:sz w:val="24"/>
      <w:szCs w:val="24"/>
      <w:lang w:eastAsia="ru-RU"/>
    </w:rPr>
  </w:style>
  <w:style w:type="paragraph" w:customStyle="1" w:styleId="c29c66">
    <w:name w:val="c29 c66"/>
    <w:basedOn w:val="a"/>
    <w:uiPriority w:val="99"/>
    <w:rsid w:val="0044330B"/>
    <w:pPr>
      <w:spacing w:before="100" w:beforeAutospacing="1" w:after="100" w:afterAutospacing="1" w:line="240" w:lineRule="auto"/>
    </w:pPr>
    <w:rPr>
      <w:rFonts w:ascii="Times New Roman" w:eastAsia="Calibri" w:hAnsi="Times New Roman"/>
      <w:sz w:val="24"/>
      <w:szCs w:val="24"/>
      <w:lang w:eastAsia="ru-RU"/>
    </w:rPr>
  </w:style>
  <w:style w:type="character" w:customStyle="1" w:styleId="c0c16c24">
    <w:name w:val="c0 c16 c24"/>
    <w:basedOn w:val="a0"/>
    <w:uiPriority w:val="99"/>
    <w:rsid w:val="0044330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1874F-B868-4B6F-B2AF-61DD08C9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16155</Words>
  <Characters>92089</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DomAll</dc:creator>
  <cp:keywords/>
  <dc:description/>
  <cp:lastModifiedBy>1</cp:lastModifiedBy>
  <cp:revision>44</cp:revision>
  <cp:lastPrinted>2024-11-02T04:04:00Z</cp:lastPrinted>
  <dcterms:created xsi:type="dcterms:W3CDTF">2019-11-17T19:09:00Z</dcterms:created>
  <dcterms:modified xsi:type="dcterms:W3CDTF">2025-02-25T10:45:00Z</dcterms:modified>
</cp:coreProperties>
</file>